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1620DA">
      <w:pPr>
        <w:keepNext w:val="0"/>
        <w:keepLines w:val="0"/>
        <w:pageBreakBefore w:val="0"/>
        <w:widowControl w:val="0"/>
        <w:tabs>
          <w:tab w:val="left" w:pos="420"/>
        </w:tabs>
        <w:kinsoku/>
        <w:wordWrap/>
        <w:overflowPunct/>
        <w:topLinePunct w:val="0"/>
        <w:autoSpaceDE/>
        <w:autoSpaceDN/>
        <w:bidi w:val="0"/>
        <w:adjustRightInd/>
        <w:snapToGrid/>
        <w:spacing w:before="304" w:beforeLines="100" w:line="1700" w:lineRule="exact"/>
        <w:jc w:val="center"/>
        <w:textAlignment w:val="auto"/>
        <w:rPr>
          <w:rFonts w:ascii="宋体" w:hAnsi="宋体"/>
          <w:b/>
          <w:color w:val="auto"/>
          <w:sz w:val="52"/>
          <w:szCs w:val="52"/>
          <w:highlight w:val="none"/>
        </w:rPr>
      </w:pPr>
      <w:r>
        <w:rPr>
          <w:rFonts w:hint="eastAsia" w:ascii="宋体" w:hAnsi="宋体"/>
          <w:b/>
          <w:bCs/>
          <w:color w:val="auto"/>
          <w:sz w:val="52"/>
          <w:szCs w:val="52"/>
          <w:highlight w:val="none"/>
          <w:lang w:val="en-US" w:eastAsia="zh-CN"/>
        </w:rPr>
        <w:t>服务类</w:t>
      </w:r>
      <w:r>
        <w:rPr>
          <w:rFonts w:hint="eastAsia" w:ascii="宋体" w:hAnsi="宋体"/>
          <w:b/>
          <w:bCs/>
          <w:color w:val="auto"/>
          <w:sz w:val="52"/>
          <w:szCs w:val="52"/>
          <w:highlight w:val="none"/>
        </w:rPr>
        <w:t>标准</w:t>
      </w:r>
      <w:r>
        <w:rPr>
          <w:rFonts w:hint="eastAsia" w:ascii="微软简标宋"/>
          <w:b/>
          <w:bCs/>
          <w:color w:val="auto"/>
          <w:sz w:val="52"/>
          <w:highlight w:val="none"/>
        </w:rPr>
        <w:t>招标文件</w:t>
      </w:r>
    </w:p>
    <w:p w14:paraId="757FA325">
      <w:pPr>
        <w:tabs>
          <w:tab w:val="left" w:pos="315"/>
          <w:tab w:val="left" w:pos="8820"/>
        </w:tabs>
        <w:spacing w:line="500" w:lineRule="exact"/>
        <w:jc w:val="right"/>
        <w:rPr>
          <w:rFonts w:ascii="微软简标宋"/>
          <w:bCs/>
          <w:color w:val="auto"/>
          <w:sz w:val="52"/>
          <w:highlight w:val="none"/>
        </w:rPr>
      </w:pPr>
    </w:p>
    <w:p w14:paraId="6772625D">
      <w:pPr>
        <w:tabs>
          <w:tab w:val="left" w:pos="315"/>
          <w:tab w:val="left" w:pos="8820"/>
        </w:tabs>
        <w:spacing w:line="500" w:lineRule="exact"/>
        <w:jc w:val="right"/>
        <w:rPr>
          <w:rFonts w:ascii="微软简标宋"/>
          <w:bCs/>
          <w:color w:val="auto"/>
          <w:sz w:val="52"/>
          <w:highlight w:val="none"/>
        </w:rPr>
      </w:pPr>
    </w:p>
    <w:p w14:paraId="68121F21">
      <w:pPr>
        <w:tabs>
          <w:tab w:val="left" w:pos="315"/>
          <w:tab w:val="left" w:pos="8820"/>
        </w:tabs>
        <w:spacing w:line="500" w:lineRule="exact"/>
        <w:jc w:val="right"/>
        <w:rPr>
          <w:rFonts w:ascii="微软简标宋"/>
          <w:bCs/>
          <w:color w:val="auto"/>
          <w:sz w:val="52"/>
          <w:highlight w:val="none"/>
        </w:rPr>
      </w:pPr>
    </w:p>
    <w:p w14:paraId="259FB564">
      <w:pPr>
        <w:tabs>
          <w:tab w:val="left" w:pos="315"/>
          <w:tab w:val="left" w:pos="5220"/>
          <w:tab w:val="left" w:pos="8820"/>
        </w:tabs>
        <w:spacing w:line="500" w:lineRule="exact"/>
        <w:rPr>
          <w:rFonts w:ascii="微软简标宋"/>
          <w:bCs/>
          <w:color w:val="auto"/>
          <w:sz w:val="52"/>
          <w:highlight w:val="none"/>
        </w:rPr>
      </w:pPr>
      <w:r>
        <w:rPr>
          <w:rFonts w:ascii="微软简标宋"/>
          <w:bCs/>
          <w:color w:val="auto"/>
          <w:sz w:val="52"/>
          <w:highlight w:val="none"/>
        </w:rPr>
        <w:tab/>
      </w:r>
      <w:r>
        <w:rPr>
          <w:rFonts w:ascii="微软简标宋"/>
          <w:bCs/>
          <w:color w:val="auto"/>
          <w:sz w:val="52"/>
          <w:highlight w:val="none"/>
        </w:rPr>
        <w:tab/>
      </w:r>
      <w:r>
        <w:rPr>
          <w:rFonts w:ascii="微软简标宋"/>
          <w:bCs/>
          <w:color w:val="auto"/>
          <w:sz w:val="52"/>
          <w:highlight w:val="none"/>
        </w:rPr>
        <w:tab/>
      </w:r>
    </w:p>
    <w:p w14:paraId="2A2D78E8">
      <w:pPr>
        <w:tabs>
          <w:tab w:val="left" w:pos="315"/>
          <w:tab w:val="left" w:pos="8820"/>
        </w:tabs>
        <w:spacing w:line="500" w:lineRule="exact"/>
        <w:jc w:val="right"/>
        <w:rPr>
          <w:rFonts w:ascii="微软简标宋"/>
          <w:bCs/>
          <w:color w:val="auto"/>
          <w:sz w:val="52"/>
          <w:highlight w:val="none"/>
        </w:rPr>
      </w:pPr>
    </w:p>
    <w:p w14:paraId="4E1528CC">
      <w:pPr>
        <w:spacing w:line="360" w:lineRule="auto"/>
        <w:jc w:val="left"/>
        <w:rPr>
          <w:rFonts w:ascii="宋体" w:hAnsi="宋体"/>
          <w:color w:val="auto"/>
          <w:szCs w:val="21"/>
          <w:highlight w:val="none"/>
        </w:rPr>
      </w:pPr>
    </w:p>
    <w:p w14:paraId="01415125">
      <w:pPr>
        <w:widowControl/>
        <w:jc w:val="center"/>
        <w:rPr>
          <w:rFonts w:ascii="宋体" w:hAnsi="宋体" w:cs="宋体"/>
          <w:color w:val="auto"/>
          <w:kern w:val="0"/>
          <w:sz w:val="24"/>
          <w:szCs w:val="24"/>
          <w:highlight w:val="none"/>
        </w:rPr>
      </w:pPr>
      <w:r>
        <w:rPr>
          <w:color w:val="auto"/>
          <w:highlight w:val="none"/>
        </w:rPr>
        <w:drawing>
          <wp:inline distT="0" distB="0" distL="0" distR="0">
            <wp:extent cx="1380490" cy="1328420"/>
            <wp:effectExtent l="0" t="0" r="635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380490" cy="1328420"/>
                    </a:xfrm>
                    <a:prstGeom prst="rect">
                      <a:avLst/>
                    </a:prstGeom>
                    <a:noFill/>
                    <a:ln>
                      <a:noFill/>
                    </a:ln>
                  </pic:spPr>
                </pic:pic>
              </a:graphicData>
            </a:graphic>
          </wp:inline>
        </w:drawing>
      </w:r>
    </w:p>
    <w:p w14:paraId="68FB1012">
      <w:pPr>
        <w:tabs>
          <w:tab w:val="left" w:pos="315"/>
          <w:tab w:val="left" w:pos="8820"/>
        </w:tabs>
        <w:spacing w:before="240" w:beforeLines="100" w:after="120" w:afterLines="50" w:line="500" w:lineRule="exact"/>
        <w:ind w:right="25" w:rightChars="12"/>
        <w:jc w:val="center"/>
        <w:rPr>
          <w:rFonts w:ascii="Arial Black" w:hAnsi="Arial Black"/>
          <w:color w:val="auto"/>
          <w:sz w:val="44"/>
          <w:highlight w:val="none"/>
        </w:rPr>
      </w:pPr>
    </w:p>
    <w:p w14:paraId="09A7608C">
      <w:pPr>
        <w:tabs>
          <w:tab w:val="left" w:pos="2410"/>
        </w:tabs>
        <w:autoSpaceDE w:val="0"/>
        <w:autoSpaceDN w:val="0"/>
        <w:adjustRightInd w:val="0"/>
        <w:snapToGrid w:val="0"/>
        <w:spacing w:line="360" w:lineRule="auto"/>
        <w:rPr>
          <w:rFonts w:ascii="宋体" w:hAnsi="DotumChe" w:cs="宋体"/>
          <w:b/>
          <w:color w:val="auto"/>
          <w:spacing w:val="20"/>
          <w:kern w:val="0"/>
          <w:sz w:val="36"/>
          <w:szCs w:val="36"/>
          <w:highlight w:val="none"/>
        </w:rPr>
      </w:pPr>
    </w:p>
    <w:p w14:paraId="334F2828">
      <w:pPr>
        <w:tabs>
          <w:tab w:val="left" w:pos="2410"/>
        </w:tabs>
        <w:autoSpaceDE w:val="0"/>
        <w:autoSpaceDN w:val="0"/>
        <w:adjustRightInd w:val="0"/>
        <w:snapToGrid w:val="0"/>
        <w:spacing w:line="360" w:lineRule="auto"/>
        <w:rPr>
          <w:rFonts w:ascii="宋体" w:hAnsi="DotumChe" w:cs="宋体"/>
          <w:b/>
          <w:color w:val="auto"/>
          <w:spacing w:val="20"/>
          <w:kern w:val="0"/>
          <w:sz w:val="36"/>
          <w:szCs w:val="36"/>
          <w:highlight w:val="none"/>
        </w:rPr>
      </w:pPr>
    </w:p>
    <w:p w14:paraId="4B4C6CA1">
      <w:pPr>
        <w:numPr>
          <w:ilvl w:val="0"/>
          <w:numId w:val="0"/>
        </w:numPr>
        <w:spacing w:line="360" w:lineRule="auto"/>
        <w:ind w:firstLine="361" w:firstLineChars="100"/>
        <w:jc w:val="center"/>
        <w:rPr>
          <w:rFonts w:hint="eastAsia" w:ascii="宋体" w:hAnsi="DotumChe" w:cs="宋体"/>
          <w:b/>
          <w:color w:val="auto"/>
          <w:spacing w:val="20"/>
          <w:kern w:val="0"/>
          <w:sz w:val="32"/>
          <w:szCs w:val="32"/>
          <w:highlight w:val="none"/>
          <w:lang w:val="en-US" w:eastAsia="zh-CN"/>
        </w:rPr>
      </w:pPr>
      <w:r>
        <w:rPr>
          <w:rFonts w:hint="eastAsia" w:ascii="宋体" w:hAnsi="DotumChe" w:cs="宋体"/>
          <w:b/>
          <w:color w:val="auto"/>
          <w:spacing w:val="20"/>
          <w:kern w:val="0"/>
          <w:sz w:val="32"/>
          <w:szCs w:val="32"/>
          <w:highlight w:val="none"/>
          <w:lang w:val="en-US" w:eastAsia="zh-CN"/>
        </w:rPr>
        <w:t xml:space="preserve">    </w:t>
      </w:r>
      <w:r>
        <w:rPr>
          <w:rFonts w:hint="eastAsia" w:ascii="宋体" w:hAnsi="DotumChe" w:cs="宋体"/>
          <w:b/>
          <w:color w:val="auto"/>
          <w:spacing w:val="20"/>
          <w:kern w:val="0"/>
          <w:sz w:val="32"/>
          <w:szCs w:val="32"/>
          <w:highlight w:val="none"/>
        </w:rPr>
        <w:t>项目名称：</w:t>
      </w:r>
      <w:r>
        <w:rPr>
          <w:rFonts w:hint="eastAsia" w:ascii="宋体" w:hAnsi="DotumChe" w:cs="宋体"/>
          <w:b/>
          <w:color w:val="auto"/>
          <w:spacing w:val="20"/>
          <w:kern w:val="0"/>
          <w:sz w:val="32"/>
          <w:szCs w:val="32"/>
          <w:highlight w:val="none"/>
          <w:lang w:val="en-US" w:eastAsia="zh-CN"/>
        </w:rPr>
        <w:t>合肥登安保安服务有限公司2024年</w:t>
      </w:r>
    </w:p>
    <w:p w14:paraId="0A2C25F3">
      <w:pPr>
        <w:numPr>
          <w:ilvl w:val="0"/>
          <w:numId w:val="0"/>
        </w:numPr>
        <w:spacing w:line="360" w:lineRule="auto"/>
        <w:ind w:firstLine="361" w:firstLineChars="100"/>
        <w:jc w:val="both"/>
        <w:rPr>
          <w:rFonts w:hint="default" w:ascii="宋体" w:hAnsi="DotumChe" w:cs="宋体"/>
          <w:b/>
          <w:color w:val="auto"/>
          <w:spacing w:val="20"/>
          <w:kern w:val="0"/>
          <w:sz w:val="32"/>
          <w:szCs w:val="32"/>
          <w:highlight w:val="none"/>
          <w:lang w:val="en-US" w:eastAsia="zh-CN"/>
        </w:rPr>
      </w:pPr>
      <w:r>
        <w:rPr>
          <w:rFonts w:hint="eastAsia" w:ascii="宋体" w:hAnsi="DotumChe" w:cs="宋体"/>
          <w:b/>
          <w:color w:val="auto"/>
          <w:spacing w:val="20"/>
          <w:kern w:val="0"/>
          <w:sz w:val="32"/>
          <w:szCs w:val="32"/>
          <w:highlight w:val="none"/>
          <w:lang w:val="en-US" w:eastAsia="zh-CN"/>
        </w:rPr>
        <w:t>度制服清洗（三次招标）</w:t>
      </w:r>
    </w:p>
    <w:p w14:paraId="08D33E84">
      <w:pPr>
        <w:numPr>
          <w:ilvl w:val="0"/>
          <w:numId w:val="0"/>
        </w:numPr>
        <w:spacing w:line="360" w:lineRule="auto"/>
        <w:ind w:firstLine="1445" w:firstLineChars="400"/>
        <w:jc w:val="both"/>
        <w:rPr>
          <w:rFonts w:ascii="宋体" w:hAnsi="DotumChe" w:cs="宋体"/>
          <w:b/>
          <w:color w:val="auto"/>
          <w:spacing w:val="20"/>
          <w:kern w:val="0"/>
          <w:sz w:val="32"/>
          <w:szCs w:val="32"/>
          <w:highlight w:val="none"/>
        </w:rPr>
      </w:pPr>
      <w:r>
        <w:rPr>
          <w:rFonts w:hint="eastAsia" w:ascii="宋体" w:hAnsi="DotumChe" w:cs="宋体"/>
          <w:b/>
          <w:color w:val="auto"/>
          <w:spacing w:val="20"/>
          <w:kern w:val="0"/>
          <w:sz w:val="32"/>
          <w:szCs w:val="32"/>
          <w:highlight w:val="none"/>
          <w:lang w:val="en-US" w:eastAsia="zh-CN"/>
        </w:rPr>
        <w:t>项目编号：2024DA0014-BZ号</w:t>
      </w:r>
    </w:p>
    <w:p w14:paraId="318B6A39">
      <w:pPr>
        <w:tabs>
          <w:tab w:val="left" w:pos="2410"/>
        </w:tabs>
        <w:autoSpaceDE w:val="0"/>
        <w:autoSpaceDN w:val="0"/>
        <w:adjustRightInd w:val="0"/>
        <w:snapToGrid w:val="0"/>
        <w:spacing w:line="360" w:lineRule="auto"/>
        <w:ind w:firstLine="1445" w:firstLineChars="400"/>
        <w:jc w:val="both"/>
        <w:rPr>
          <w:rFonts w:ascii="宋体" w:hAnsi="DotumChe" w:cs="宋体"/>
          <w:b/>
          <w:color w:val="auto"/>
          <w:spacing w:val="20"/>
          <w:kern w:val="0"/>
          <w:sz w:val="32"/>
          <w:szCs w:val="32"/>
          <w:highlight w:val="none"/>
        </w:rPr>
      </w:pPr>
      <w:r>
        <w:rPr>
          <w:rFonts w:hint="eastAsia" w:ascii="宋体" w:hAnsi="DotumChe" w:cs="宋体"/>
          <w:b/>
          <w:color w:val="auto"/>
          <w:spacing w:val="20"/>
          <w:kern w:val="0"/>
          <w:sz w:val="32"/>
          <w:szCs w:val="32"/>
          <w:highlight w:val="none"/>
        </w:rPr>
        <w:t>招 标 人：</w:t>
      </w:r>
      <w:r>
        <w:rPr>
          <w:rFonts w:hint="eastAsia" w:ascii="宋体" w:hAnsi="DotumChe" w:cs="宋体"/>
          <w:b/>
          <w:color w:val="auto"/>
          <w:spacing w:val="20"/>
          <w:kern w:val="0"/>
          <w:sz w:val="32"/>
          <w:szCs w:val="32"/>
          <w:highlight w:val="none"/>
          <w:lang w:val="en-US" w:eastAsia="zh-CN"/>
        </w:rPr>
        <w:t>合肥登安保安服务有限公司</w:t>
      </w:r>
    </w:p>
    <w:p w14:paraId="2011A7AA">
      <w:pPr>
        <w:tabs>
          <w:tab w:val="left" w:pos="2410"/>
        </w:tabs>
        <w:autoSpaceDE w:val="0"/>
        <w:autoSpaceDN w:val="0"/>
        <w:adjustRightInd w:val="0"/>
        <w:snapToGrid w:val="0"/>
        <w:spacing w:line="360" w:lineRule="auto"/>
        <w:ind w:firstLine="1445" w:firstLineChars="400"/>
        <w:jc w:val="both"/>
        <w:rPr>
          <w:rFonts w:ascii="宋体" w:hAnsi="DotumChe" w:cs="宋体"/>
          <w:b/>
          <w:color w:val="auto"/>
          <w:spacing w:val="20"/>
          <w:kern w:val="0"/>
          <w:sz w:val="32"/>
          <w:szCs w:val="32"/>
          <w:highlight w:val="none"/>
        </w:rPr>
      </w:pPr>
      <w:r>
        <w:rPr>
          <w:rFonts w:hint="eastAsia" w:ascii="宋体" w:hAnsi="DotumChe" w:cs="宋体"/>
          <w:b/>
          <w:color w:val="auto"/>
          <w:spacing w:val="20"/>
          <w:kern w:val="0"/>
          <w:sz w:val="32"/>
          <w:szCs w:val="32"/>
          <w:highlight w:val="none"/>
        </w:rPr>
        <w:t>招标时间：202</w:t>
      </w:r>
      <w:r>
        <w:rPr>
          <w:rFonts w:hint="eastAsia" w:ascii="宋体" w:hAnsi="DotumChe" w:cs="宋体"/>
          <w:b/>
          <w:color w:val="auto"/>
          <w:spacing w:val="20"/>
          <w:kern w:val="0"/>
          <w:sz w:val="32"/>
          <w:szCs w:val="32"/>
          <w:highlight w:val="none"/>
          <w:lang w:val="en-US" w:eastAsia="zh-CN"/>
        </w:rPr>
        <w:t>4</w:t>
      </w:r>
      <w:r>
        <w:rPr>
          <w:rFonts w:hint="eastAsia" w:ascii="宋体" w:hAnsi="DotumChe" w:cs="宋体"/>
          <w:b/>
          <w:color w:val="auto"/>
          <w:spacing w:val="20"/>
          <w:kern w:val="0"/>
          <w:sz w:val="32"/>
          <w:szCs w:val="32"/>
          <w:highlight w:val="none"/>
        </w:rPr>
        <w:t>年</w:t>
      </w:r>
      <w:r>
        <w:rPr>
          <w:rFonts w:hint="eastAsia" w:ascii="宋体" w:hAnsi="DotumChe" w:cs="宋体"/>
          <w:b/>
          <w:color w:val="auto"/>
          <w:spacing w:val="20"/>
          <w:kern w:val="0"/>
          <w:sz w:val="32"/>
          <w:szCs w:val="32"/>
          <w:highlight w:val="none"/>
          <w:lang w:val="en-US" w:eastAsia="zh-CN"/>
        </w:rPr>
        <w:t>7</w:t>
      </w:r>
      <w:r>
        <w:rPr>
          <w:rFonts w:hint="eastAsia" w:ascii="宋体" w:hAnsi="DotumChe" w:cs="宋体"/>
          <w:b/>
          <w:color w:val="auto"/>
          <w:spacing w:val="20"/>
          <w:kern w:val="0"/>
          <w:sz w:val="32"/>
          <w:szCs w:val="32"/>
          <w:highlight w:val="none"/>
        </w:rPr>
        <w:t>月</w:t>
      </w:r>
    </w:p>
    <w:p w14:paraId="4FC49EB9">
      <w:pPr>
        <w:spacing w:line="500" w:lineRule="exact"/>
        <w:jc w:val="center"/>
        <w:rPr>
          <w:rFonts w:ascii="仿宋_GB2312" w:eastAsia="仿宋_GB2312"/>
          <w:b/>
          <w:bCs/>
          <w:color w:val="auto"/>
          <w:sz w:val="32"/>
          <w:highlight w:val="none"/>
        </w:rPr>
      </w:pPr>
    </w:p>
    <w:p w14:paraId="3F9CE91E">
      <w:pPr>
        <w:spacing w:line="500" w:lineRule="exact"/>
        <w:jc w:val="center"/>
        <w:rPr>
          <w:rFonts w:ascii="仿宋_GB2312" w:eastAsia="仿宋_GB2312"/>
          <w:b/>
          <w:bCs/>
          <w:color w:val="auto"/>
          <w:sz w:val="32"/>
          <w:highlight w:val="none"/>
        </w:rPr>
      </w:pPr>
    </w:p>
    <w:p w14:paraId="6188B00B">
      <w:pPr>
        <w:tabs>
          <w:tab w:val="left" w:pos="1358"/>
          <w:tab w:val="left" w:pos="3105"/>
          <w:tab w:val="center" w:pos="4706"/>
          <w:tab w:val="left" w:pos="6588"/>
        </w:tabs>
        <w:spacing w:line="500" w:lineRule="exact"/>
        <w:jc w:val="left"/>
        <w:rPr>
          <w:rFonts w:hint="eastAsia" w:ascii="黑体" w:hAnsi="宋体" w:eastAsia="黑体"/>
          <w:b/>
          <w:i w:val="0"/>
          <w:iCs w:val="0"/>
          <w:color w:val="auto"/>
          <w:sz w:val="32"/>
          <w:highlight w:val="none"/>
          <w:lang w:eastAsia="zh-CN"/>
        </w:rPr>
      </w:pPr>
      <w:r>
        <w:rPr>
          <w:rFonts w:ascii="黑体" w:hAnsi="宋体" w:eastAsia="黑体"/>
          <w:b/>
          <w:color w:val="auto"/>
          <w:sz w:val="32"/>
          <w:highlight w:val="none"/>
        </w:rPr>
        <w:br w:type="page"/>
      </w:r>
      <w:r>
        <w:rPr>
          <w:rFonts w:ascii="黑体" w:hAnsi="宋体" w:eastAsia="黑体"/>
          <w:b/>
          <w:color w:val="auto"/>
          <w:sz w:val="32"/>
          <w:highlight w:val="none"/>
        </w:rPr>
        <w:tab/>
      </w:r>
      <w:r>
        <w:rPr>
          <w:rFonts w:ascii="黑体" w:hAnsi="宋体" w:eastAsia="黑体"/>
          <w:b/>
          <w:color w:val="auto"/>
          <w:sz w:val="32"/>
          <w:highlight w:val="none"/>
        </w:rPr>
        <w:tab/>
      </w:r>
      <w:r>
        <w:rPr>
          <w:rFonts w:ascii="黑体" w:hAnsi="宋体" w:eastAsia="黑体"/>
          <w:b/>
          <w:i w:val="0"/>
          <w:iCs w:val="0"/>
          <w:color w:val="auto"/>
          <w:sz w:val="32"/>
          <w:highlight w:val="none"/>
        </w:rPr>
        <w:tab/>
      </w:r>
      <w:r>
        <w:rPr>
          <w:rFonts w:hint="eastAsia" w:ascii="黑体" w:hAnsi="宋体" w:eastAsia="黑体"/>
          <w:b/>
          <w:i w:val="0"/>
          <w:iCs w:val="0"/>
          <w:color w:val="auto"/>
          <w:sz w:val="32"/>
          <w:highlight w:val="none"/>
        </w:rPr>
        <w:t>目</w:t>
      </w:r>
      <w:r>
        <w:rPr>
          <w:rFonts w:hint="eastAsia" w:ascii="黑体" w:hAnsi="宋体" w:eastAsia="黑体"/>
          <w:b/>
          <w:i w:val="0"/>
          <w:iCs w:val="0"/>
          <w:color w:val="auto"/>
          <w:sz w:val="32"/>
          <w:highlight w:val="none"/>
          <w:lang w:val="en-US" w:eastAsia="zh-CN"/>
        </w:rPr>
        <w:t xml:space="preserve"> </w:t>
      </w:r>
      <w:r>
        <w:rPr>
          <w:rFonts w:hint="eastAsia" w:ascii="黑体" w:hAnsi="宋体" w:eastAsia="黑体"/>
          <w:b/>
          <w:i w:val="0"/>
          <w:iCs w:val="0"/>
          <w:color w:val="auto"/>
          <w:sz w:val="32"/>
          <w:highlight w:val="none"/>
        </w:rPr>
        <w:t>录</w:t>
      </w:r>
      <w:r>
        <w:rPr>
          <w:rFonts w:hint="eastAsia" w:ascii="黑体" w:hAnsi="宋体" w:eastAsia="黑体"/>
          <w:b/>
          <w:i w:val="0"/>
          <w:iCs w:val="0"/>
          <w:color w:val="auto"/>
          <w:sz w:val="32"/>
          <w:highlight w:val="none"/>
          <w:lang w:eastAsia="zh-CN"/>
        </w:rPr>
        <w:tab/>
      </w:r>
    </w:p>
    <w:p w14:paraId="1C504B6F">
      <w:pPr>
        <w:pStyle w:val="33"/>
        <w:tabs>
          <w:tab w:val="right" w:leader="dot" w:pos="8630"/>
        </w:tabs>
        <w:spacing w:line="360" w:lineRule="auto"/>
        <w:jc w:val="center"/>
        <w:rPr>
          <w:rFonts w:ascii="Times New Roman" w:hAnsi="Times New Roman" w:eastAsia="黑体"/>
          <w:sz w:val="20"/>
          <w:szCs w:val="20"/>
        </w:rPr>
      </w:pPr>
      <w:bookmarkStart w:id="0" w:name="_Hlt519045295"/>
      <w:bookmarkEnd w:id="0"/>
      <w:bookmarkStart w:id="1" w:name="_Hlt533241375"/>
      <w:bookmarkEnd w:id="1"/>
      <w:bookmarkStart w:id="2" w:name="_Hlt526418134"/>
      <w:bookmarkEnd w:id="2"/>
    </w:p>
    <w:p w14:paraId="7CC39495">
      <w:pPr>
        <w:pStyle w:val="33"/>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TOC \o "2-2" \h \z \t "标题 1,1,样式 标题 1 + 黑体 三号 非加粗 居中 段前: 6 磅 段后: 6 磅 行距: 固定值 20 磅,1" </w:instrText>
      </w:r>
      <w:r>
        <w:rPr>
          <w:rFonts w:ascii="Times New Roman" w:hAnsi="Times New Roman" w:eastAsia="黑体"/>
          <w:szCs w:val="21"/>
        </w:rPr>
        <w:fldChar w:fldCharType="separate"/>
      </w:r>
      <w:r>
        <w:rPr>
          <w:rFonts w:ascii="Times New Roman" w:hAnsi="Times New Roman" w:eastAsia="黑体"/>
          <w:szCs w:val="21"/>
        </w:rPr>
        <w:fldChar w:fldCharType="begin"/>
      </w:r>
      <w:r>
        <w:rPr>
          <w:rFonts w:ascii="Times New Roman" w:hAnsi="Times New Roman" w:eastAsia="黑体"/>
          <w:szCs w:val="21"/>
        </w:rPr>
        <w:instrText xml:space="preserve"> HYPERLINK \l _Toc18801 </w:instrText>
      </w:r>
      <w:r>
        <w:rPr>
          <w:rFonts w:ascii="Times New Roman" w:hAnsi="Times New Roman" w:eastAsia="黑体"/>
          <w:szCs w:val="21"/>
        </w:rPr>
        <w:fldChar w:fldCharType="separate"/>
      </w:r>
      <w:r>
        <w:rPr>
          <w:rFonts w:eastAsia="黑体"/>
          <w:bCs/>
          <w:szCs w:val="32"/>
        </w:rPr>
        <w:t>第一章 招标公告</w:t>
      </w:r>
      <w:r>
        <w:tab/>
      </w:r>
      <w:r>
        <w:fldChar w:fldCharType="begin"/>
      </w:r>
      <w:r>
        <w:instrText xml:space="preserve"> PAGEREF _Toc18801 \h </w:instrText>
      </w:r>
      <w:r>
        <w:fldChar w:fldCharType="separate"/>
      </w:r>
      <w:r>
        <w:t>1</w:t>
      </w:r>
      <w:r>
        <w:fldChar w:fldCharType="end"/>
      </w:r>
      <w:r>
        <w:rPr>
          <w:rFonts w:ascii="Times New Roman" w:hAnsi="Times New Roman" w:eastAsia="黑体"/>
          <w:szCs w:val="21"/>
        </w:rPr>
        <w:fldChar w:fldCharType="end"/>
      </w:r>
    </w:p>
    <w:p w14:paraId="705039AA">
      <w:pPr>
        <w:pStyle w:val="33"/>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_Toc3556 </w:instrText>
      </w:r>
      <w:r>
        <w:rPr>
          <w:rFonts w:ascii="Times New Roman" w:hAnsi="Times New Roman" w:eastAsia="黑体"/>
          <w:szCs w:val="21"/>
        </w:rPr>
        <w:fldChar w:fldCharType="separate"/>
      </w:r>
      <w:r>
        <w:rPr>
          <w:rFonts w:hint="eastAsia" w:ascii="黑体" w:hAnsi="黑体" w:eastAsia="黑体" w:cs="黑体"/>
          <w:szCs w:val="32"/>
        </w:rPr>
        <w:t>第二章  投标人须知</w:t>
      </w:r>
      <w:r>
        <w:tab/>
      </w:r>
      <w:r>
        <w:fldChar w:fldCharType="begin"/>
      </w:r>
      <w:r>
        <w:instrText xml:space="preserve"> PAGEREF _Toc3556 \h </w:instrText>
      </w:r>
      <w:r>
        <w:fldChar w:fldCharType="separate"/>
      </w:r>
      <w:r>
        <w:t>4</w:t>
      </w:r>
      <w:r>
        <w:fldChar w:fldCharType="end"/>
      </w:r>
      <w:r>
        <w:rPr>
          <w:rFonts w:ascii="Times New Roman" w:hAnsi="Times New Roman" w:eastAsia="黑体"/>
          <w:szCs w:val="21"/>
        </w:rPr>
        <w:fldChar w:fldCharType="end"/>
      </w:r>
    </w:p>
    <w:p w14:paraId="0DC12C74">
      <w:pPr>
        <w:pStyle w:val="33"/>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_Toc7021 </w:instrText>
      </w:r>
      <w:r>
        <w:rPr>
          <w:rFonts w:ascii="Times New Roman" w:hAnsi="Times New Roman" w:eastAsia="黑体"/>
          <w:szCs w:val="21"/>
        </w:rPr>
        <w:fldChar w:fldCharType="separate"/>
      </w:r>
      <w:r>
        <w:rPr>
          <w:rFonts w:eastAsia="黑体"/>
          <w:bCs/>
          <w:szCs w:val="32"/>
        </w:rPr>
        <w:t>第三章</w:t>
      </w:r>
      <w:r>
        <w:rPr>
          <w:rFonts w:hint="eastAsia" w:eastAsia="黑体"/>
          <w:bCs/>
          <w:szCs w:val="32"/>
        </w:rPr>
        <w:t xml:space="preserve"> </w:t>
      </w:r>
      <w:r>
        <w:rPr>
          <w:rFonts w:eastAsia="黑体"/>
          <w:bCs/>
          <w:szCs w:val="32"/>
        </w:rPr>
        <w:t>评标办法</w:t>
      </w:r>
      <w:r>
        <w:rPr>
          <w:rFonts w:eastAsia="黑体"/>
        </w:rPr>
        <w:t xml:space="preserve"> </w:t>
      </w:r>
      <w:r>
        <w:rPr>
          <w:rFonts w:eastAsia="黑体"/>
          <w:szCs w:val="32"/>
        </w:rPr>
        <w:t>（第</w:t>
      </w:r>
      <w:r>
        <w:rPr>
          <w:rFonts w:hint="eastAsia" w:eastAsia="黑体"/>
          <w:szCs w:val="32"/>
        </w:rPr>
        <w:t>三</w:t>
      </w:r>
      <w:r>
        <w:rPr>
          <w:rFonts w:eastAsia="黑体"/>
          <w:szCs w:val="32"/>
        </w:rPr>
        <w:t>种：最低</w:t>
      </w:r>
      <w:r>
        <w:rPr>
          <w:rFonts w:hint="eastAsia" w:eastAsia="黑体"/>
          <w:szCs w:val="32"/>
        </w:rPr>
        <w:t>投标价</w:t>
      </w:r>
      <w:r>
        <w:rPr>
          <w:rFonts w:eastAsia="黑体"/>
          <w:szCs w:val="32"/>
        </w:rPr>
        <w:t>法）</w:t>
      </w:r>
      <w:r>
        <w:tab/>
      </w:r>
      <w:r>
        <w:fldChar w:fldCharType="begin"/>
      </w:r>
      <w:r>
        <w:instrText xml:space="preserve"> PAGEREF _Toc7021 \h </w:instrText>
      </w:r>
      <w:r>
        <w:fldChar w:fldCharType="separate"/>
      </w:r>
      <w:r>
        <w:t>58</w:t>
      </w:r>
      <w:r>
        <w:fldChar w:fldCharType="end"/>
      </w:r>
      <w:r>
        <w:rPr>
          <w:rFonts w:ascii="Times New Roman" w:hAnsi="Times New Roman" w:eastAsia="黑体"/>
          <w:szCs w:val="21"/>
        </w:rPr>
        <w:fldChar w:fldCharType="end"/>
      </w:r>
    </w:p>
    <w:p w14:paraId="62FF9046">
      <w:pPr>
        <w:pStyle w:val="33"/>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_Toc8662 </w:instrText>
      </w:r>
      <w:r>
        <w:rPr>
          <w:rFonts w:ascii="Times New Roman" w:hAnsi="Times New Roman" w:eastAsia="黑体"/>
          <w:szCs w:val="21"/>
        </w:rPr>
        <w:fldChar w:fldCharType="separate"/>
      </w:r>
      <w:r>
        <w:rPr>
          <w:rFonts w:hint="eastAsia" w:ascii="黑体" w:hAnsi="黑体" w:eastAsia="黑体" w:cs="黑体"/>
          <w:szCs w:val="32"/>
        </w:rPr>
        <w:t>第四章  合 同</w:t>
      </w:r>
      <w:r>
        <w:tab/>
      </w:r>
      <w:r>
        <w:fldChar w:fldCharType="begin"/>
      </w:r>
      <w:r>
        <w:instrText xml:space="preserve"> PAGEREF _Toc8662 \h </w:instrText>
      </w:r>
      <w:r>
        <w:fldChar w:fldCharType="separate"/>
      </w:r>
      <w:r>
        <w:t>65</w:t>
      </w:r>
      <w:r>
        <w:fldChar w:fldCharType="end"/>
      </w:r>
      <w:r>
        <w:rPr>
          <w:rFonts w:ascii="Times New Roman" w:hAnsi="Times New Roman" w:eastAsia="黑体"/>
          <w:szCs w:val="21"/>
        </w:rPr>
        <w:fldChar w:fldCharType="end"/>
      </w:r>
    </w:p>
    <w:p w14:paraId="3E5AF2D4">
      <w:pPr>
        <w:pStyle w:val="33"/>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_Toc24183 </w:instrText>
      </w:r>
      <w:r>
        <w:rPr>
          <w:rFonts w:ascii="Times New Roman" w:hAnsi="Times New Roman" w:eastAsia="黑体"/>
          <w:szCs w:val="21"/>
        </w:rPr>
        <w:fldChar w:fldCharType="separate"/>
      </w:r>
      <w:r>
        <w:rPr>
          <w:rFonts w:eastAsia="黑体"/>
          <w:bCs/>
          <w:szCs w:val="32"/>
        </w:rPr>
        <w:t xml:space="preserve">第五章  </w:t>
      </w:r>
      <w:r>
        <w:rPr>
          <w:rFonts w:hint="eastAsia" w:eastAsia="黑体"/>
          <w:bCs/>
          <w:szCs w:val="32"/>
        </w:rPr>
        <w:t>招标</w:t>
      </w:r>
      <w:r>
        <w:rPr>
          <w:rFonts w:eastAsia="黑体"/>
          <w:bCs/>
          <w:szCs w:val="32"/>
        </w:rPr>
        <w:t>人要求</w:t>
      </w:r>
      <w:r>
        <w:tab/>
      </w:r>
      <w:r>
        <w:fldChar w:fldCharType="begin"/>
      </w:r>
      <w:r>
        <w:instrText xml:space="preserve"> PAGEREF _Toc24183 \h </w:instrText>
      </w:r>
      <w:r>
        <w:fldChar w:fldCharType="separate"/>
      </w:r>
      <w:r>
        <w:t>74</w:t>
      </w:r>
      <w:r>
        <w:fldChar w:fldCharType="end"/>
      </w:r>
      <w:r>
        <w:rPr>
          <w:rFonts w:ascii="Times New Roman" w:hAnsi="Times New Roman" w:eastAsia="黑体"/>
          <w:szCs w:val="21"/>
        </w:rPr>
        <w:fldChar w:fldCharType="end"/>
      </w:r>
    </w:p>
    <w:p w14:paraId="5EDB66E9">
      <w:pPr>
        <w:pStyle w:val="3"/>
        <w:spacing w:before="240" w:beforeLines="100" w:after="240" w:afterLines="100" w:line="500" w:lineRule="exact"/>
        <w:jc w:val="center"/>
        <w:rPr>
          <w:rFonts w:ascii="Times New Roman" w:hAnsi="Times New Roman" w:eastAsia="黑体"/>
          <w:szCs w:val="21"/>
        </w:rPr>
      </w:pPr>
      <w:r>
        <w:rPr>
          <w:rFonts w:ascii="Times New Roman" w:hAnsi="Times New Roman" w:eastAsia="黑体"/>
          <w:szCs w:val="21"/>
        </w:rPr>
        <w:fldChar w:fldCharType="end"/>
      </w:r>
    </w:p>
    <w:p w14:paraId="74241FAD">
      <w:pPr>
        <w:pStyle w:val="3"/>
        <w:spacing w:before="240" w:beforeLines="100" w:after="240" w:afterLines="100" w:line="500" w:lineRule="exact"/>
        <w:jc w:val="center"/>
        <w:rPr>
          <w:rFonts w:ascii="Times New Roman" w:hAnsi="Times New Roman" w:eastAsia="黑体"/>
          <w:szCs w:val="21"/>
        </w:rPr>
      </w:pPr>
    </w:p>
    <w:p w14:paraId="1FA6396B">
      <w:pPr>
        <w:pStyle w:val="3"/>
        <w:spacing w:before="240" w:beforeLines="100" w:after="240" w:afterLines="100" w:line="500" w:lineRule="exact"/>
        <w:jc w:val="center"/>
        <w:rPr>
          <w:rFonts w:eastAsia="黑体"/>
          <w:b w:val="0"/>
          <w:sz w:val="32"/>
          <w:szCs w:val="32"/>
        </w:rPr>
      </w:pPr>
      <w:r>
        <w:rPr>
          <w:rFonts w:eastAsia="黑体"/>
          <w:bCs/>
          <w:sz w:val="32"/>
          <w:szCs w:val="32"/>
        </w:rPr>
        <w:t>第一章 招标公告</w:t>
      </w:r>
    </w:p>
    <w:p w14:paraId="4BFAF2C8">
      <w:pPr>
        <w:keepNext/>
        <w:keepLines/>
        <w:spacing w:line="500" w:lineRule="exact"/>
        <w:jc w:val="center"/>
        <w:rPr>
          <w:rFonts w:ascii="Times New Roman" w:hAnsi="Times New Roman"/>
          <w:bCs/>
          <w:sz w:val="28"/>
          <w:szCs w:val="21"/>
        </w:rPr>
      </w:pPr>
      <w:bookmarkStart w:id="3" w:name="_Toc29350"/>
      <w:bookmarkStart w:id="4" w:name="_Toc22082"/>
      <w:r>
        <w:rPr>
          <w:rFonts w:hint="eastAsia" w:eastAsia="黑体"/>
          <w:bCs/>
          <w:i w:val="0"/>
          <w:iCs w:val="0"/>
          <w:sz w:val="28"/>
          <w:szCs w:val="21"/>
          <w:u w:val="single"/>
          <w:lang w:val="en-US" w:eastAsia="zh-CN"/>
        </w:rPr>
        <w:t>合</w:t>
      </w:r>
      <w:r>
        <w:rPr>
          <w:rFonts w:hint="eastAsia" w:ascii="Times New Roman" w:hAnsi="Times New Roman" w:eastAsia="黑体"/>
          <w:bCs/>
          <w:i w:val="0"/>
          <w:iCs w:val="0"/>
          <w:sz w:val="28"/>
          <w:szCs w:val="21"/>
          <w:u w:val="single"/>
          <w:lang w:val="en-US" w:eastAsia="zh-CN"/>
        </w:rPr>
        <w:t>肥登安保安服务有限公司2024年度制服清洗</w:t>
      </w:r>
      <w:r>
        <w:rPr>
          <w:rFonts w:hint="eastAsia" w:eastAsia="黑体"/>
          <w:bCs/>
          <w:i w:val="0"/>
          <w:iCs w:val="0"/>
          <w:sz w:val="28"/>
          <w:szCs w:val="21"/>
          <w:u w:val="single"/>
          <w:lang w:val="en-US" w:eastAsia="zh-CN"/>
        </w:rPr>
        <w:t>（三次招标）</w:t>
      </w:r>
      <w:r>
        <w:rPr>
          <w:rFonts w:ascii="Times New Roman" w:hAnsi="Times New Roman" w:eastAsia="黑体"/>
          <w:bCs/>
          <w:sz w:val="28"/>
          <w:szCs w:val="21"/>
        </w:rPr>
        <w:t>招标公告</w:t>
      </w:r>
      <w:bookmarkEnd w:id="3"/>
      <w:bookmarkEnd w:id="4"/>
    </w:p>
    <w:p w14:paraId="32F0F9D8">
      <w:pPr>
        <w:numPr>
          <w:ilvl w:val="0"/>
          <w:numId w:val="0"/>
        </w:numPr>
        <w:spacing w:line="360" w:lineRule="auto"/>
        <w:ind w:firstLine="210" w:firstLineChars="100"/>
        <w:jc w:val="left"/>
        <w:rPr>
          <w:bCs/>
          <w:color w:val="000000"/>
        </w:rPr>
      </w:pPr>
      <w:r>
        <w:rPr>
          <w:bCs/>
          <w:color w:val="000000"/>
          <w:u w:val="single"/>
        </w:rPr>
        <w:t xml:space="preserve">   </w:t>
      </w:r>
      <w:r>
        <w:rPr>
          <w:rFonts w:hint="eastAsia" w:ascii="宋体" w:hAnsi="宋体"/>
          <w:color w:val="auto"/>
          <w:sz w:val="24"/>
          <w:szCs w:val="24"/>
          <w:highlight w:val="none"/>
          <w:u w:val="single"/>
          <w:lang w:val="en-US" w:eastAsia="zh-CN"/>
        </w:rPr>
        <w:t>合肥登安保安服务有限公司</w:t>
      </w:r>
      <w:r>
        <w:rPr>
          <w:bCs/>
          <w:color w:val="000000"/>
          <w:u w:val="single"/>
        </w:rPr>
        <w:t xml:space="preserve"> </w:t>
      </w:r>
      <w:r>
        <w:rPr>
          <w:rFonts w:hint="eastAsia"/>
          <w:bCs/>
          <w:color w:val="000000"/>
        </w:rPr>
        <w:t>（简称“招标人”）</w:t>
      </w:r>
      <w:r>
        <w:rPr>
          <w:bCs/>
          <w:color w:val="000000"/>
        </w:rPr>
        <w:t>现对</w:t>
      </w:r>
      <w:r>
        <w:rPr>
          <w:bCs/>
          <w:color w:val="000000"/>
          <w:u w:val="single"/>
        </w:rPr>
        <w:t xml:space="preserve">  </w:t>
      </w:r>
      <w:r>
        <w:rPr>
          <w:rFonts w:hint="eastAsia" w:ascii="宋体" w:hAnsi="宋体"/>
          <w:color w:val="auto"/>
          <w:sz w:val="24"/>
          <w:szCs w:val="24"/>
          <w:highlight w:val="none"/>
          <w:u w:val="single"/>
          <w:lang w:val="en-US" w:eastAsia="zh-CN"/>
        </w:rPr>
        <w:t>合肥登安保安服务有限公司2024年度制服清洗（三次招标）</w:t>
      </w:r>
      <w:r>
        <w:rPr>
          <w:bCs/>
          <w:color w:val="000000"/>
        </w:rPr>
        <w:t>进行公开招标，欢迎具备条件的投标人参加投标。</w:t>
      </w:r>
    </w:p>
    <w:p w14:paraId="62E473CA">
      <w:pPr>
        <w:spacing w:line="500" w:lineRule="exact"/>
        <w:rPr>
          <w:rFonts w:ascii="Times New Roman" w:hAnsi="Times New Roman" w:eastAsia="黑体"/>
          <w:sz w:val="24"/>
        </w:rPr>
      </w:pPr>
      <w:r>
        <w:rPr>
          <w:rFonts w:ascii="Times New Roman" w:hAnsi="Times New Roman" w:eastAsia="黑体"/>
          <w:sz w:val="24"/>
        </w:rPr>
        <w:t>1. 项目概况与招标范围</w:t>
      </w:r>
      <w:r>
        <w:rPr>
          <w:rFonts w:ascii="Times New Roman" w:hAnsi="Times New Roman"/>
          <w:bCs/>
          <w:i/>
          <w:iCs/>
          <w:snapToGrid w:val="0"/>
          <w:color w:val="FF0000"/>
          <w:kern w:val="0"/>
          <w:szCs w:val="21"/>
        </w:rPr>
        <w:t>（本节根据项目情况据实填写）</w:t>
      </w:r>
    </w:p>
    <w:p w14:paraId="6374BFAE">
      <w:pPr>
        <w:numPr>
          <w:ilvl w:val="0"/>
          <w:numId w:val="0"/>
        </w:numPr>
        <w:spacing w:line="360" w:lineRule="auto"/>
        <w:ind w:firstLine="420" w:firstLineChars="200"/>
        <w:rPr>
          <w:rFonts w:hint="default" w:ascii="宋体" w:hAnsi="宋体"/>
          <w:color w:val="auto"/>
          <w:sz w:val="24"/>
          <w:szCs w:val="24"/>
          <w:highlight w:val="none"/>
          <w:u w:val="single"/>
          <w:lang w:val="en-US" w:eastAsia="zh-CN"/>
        </w:rPr>
      </w:pPr>
      <w:r>
        <w:rPr>
          <w:rFonts w:ascii="Times New Roman" w:hAnsi="Times New Roman"/>
          <w:bCs/>
          <w:snapToGrid w:val="0"/>
          <w:szCs w:val="24"/>
        </w:rPr>
        <w:t>1.1 项目名称：</w:t>
      </w:r>
      <w:r>
        <w:rPr>
          <w:rFonts w:ascii="Times New Roman" w:hAnsi="Times New Roman"/>
          <w:szCs w:val="24"/>
          <w:u w:val="single"/>
        </w:rPr>
        <w:t xml:space="preserve">     </w:t>
      </w:r>
      <w:r>
        <w:rPr>
          <w:rFonts w:hint="eastAsia" w:ascii="宋体" w:hAnsi="宋体"/>
          <w:color w:val="auto"/>
          <w:sz w:val="24"/>
          <w:szCs w:val="24"/>
          <w:highlight w:val="none"/>
          <w:u w:val="single"/>
          <w:lang w:val="en-US" w:eastAsia="zh-CN"/>
        </w:rPr>
        <w:t>合肥登安保安服务有限公司制服清洗（三次招标）</w:t>
      </w:r>
    </w:p>
    <w:p w14:paraId="6D90E6D3">
      <w:pPr>
        <w:spacing w:line="500" w:lineRule="exact"/>
        <w:ind w:firstLine="420" w:firstLineChars="200"/>
        <w:rPr>
          <w:rFonts w:ascii="Times New Roman" w:hAnsi="Times New Roman"/>
          <w:bCs/>
          <w:snapToGrid w:val="0"/>
          <w:szCs w:val="24"/>
          <w:u w:val="single"/>
        </w:rPr>
      </w:pPr>
      <w:r>
        <w:rPr>
          <w:rFonts w:ascii="Times New Roman" w:hAnsi="Times New Roman"/>
          <w:bCs/>
          <w:snapToGrid w:val="0"/>
          <w:szCs w:val="24"/>
        </w:rPr>
        <w:t>1.2 项目编号：</w:t>
      </w:r>
      <w:r>
        <w:rPr>
          <w:rFonts w:ascii="Times New Roman" w:hAnsi="Times New Roman"/>
          <w:bCs/>
          <w:snapToGrid w:val="0"/>
          <w:szCs w:val="24"/>
          <w:u w:val="single"/>
        </w:rPr>
        <w:t xml:space="preserve">     </w:t>
      </w:r>
      <w:r>
        <w:rPr>
          <w:rFonts w:hint="eastAsia" w:ascii="宋体" w:hAnsi="DotumChe" w:cs="宋体"/>
          <w:b/>
          <w:color w:val="auto"/>
          <w:spacing w:val="20"/>
          <w:kern w:val="0"/>
          <w:sz w:val="32"/>
          <w:szCs w:val="32"/>
          <w:highlight w:val="none"/>
          <w:u w:val="single"/>
          <w:lang w:val="en-US" w:eastAsia="zh-CN"/>
        </w:rPr>
        <w:t>2024DA0014-BZ</w:t>
      </w:r>
      <w:r>
        <w:rPr>
          <w:rFonts w:ascii="Times New Roman" w:hAnsi="Times New Roman"/>
          <w:bCs/>
          <w:snapToGrid w:val="0"/>
          <w:szCs w:val="24"/>
          <w:highlight w:val="none"/>
          <w:u w:val="single"/>
        </w:rPr>
        <w:t xml:space="preserve"> </w:t>
      </w:r>
      <w:r>
        <w:rPr>
          <w:rFonts w:ascii="Times New Roman" w:hAnsi="Times New Roman"/>
          <w:bCs/>
          <w:snapToGrid w:val="0"/>
          <w:szCs w:val="24"/>
          <w:u w:val="single"/>
        </w:rPr>
        <w:t xml:space="preserve"> </w:t>
      </w:r>
      <w:r>
        <w:rPr>
          <w:rFonts w:hint="eastAsia"/>
          <w:bCs/>
          <w:snapToGrid w:val="0"/>
          <w:szCs w:val="24"/>
          <w:u w:val="single"/>
          <w:lang w:val="en-US" w:eastAsia="zh-CN"/>
        </w:rPr>
        <w:t xml:space="preserve">      </w:t>
      </w:r>
      <w:r>
        <w:rPr>
          <w:rFonts w:ascii="Times New Roman" w:hAnsi="Times New Roman"/>
          <w:bCs/>
          <w:snapToGrid w:val="0"/>
          <w:szCs w:val="24"/>
          <w:u w:val="single"/>
        </w:rPr>
        <w:t xml:space="preserve">      </w:t>
      </w:r>
    </w:p>
    <w:p w14:paraId="185F67F3">
      <w:pPr>
        <w:spacing w:line="500" w:lineRule="exact"/>
        <w:ind w:firstLine="420" w:firstLineChars="200"/>
        <w:rPr>
          <w:rFonts w:ascii="Times New Roman" w:hAnsi="Times New Roman"/>
          <w:u w:val="single"/>
        </w:rPr>
      </w:pPr>
      <w:r>
        <w:rPr>
          <w:rFonts w:ascii="Times New Roman" w:hAnsi="Times New Roman"/>
          <w:bCs/>
          <w:snapToGrid w:val="0"/>
          <w:szCs w:val="24"/>
        </w:rPr>
        <w:t xml:space="preserve">1.3 </w:t>
      </w:r>
      <w:r>
        <w:rPr>
          <w:rFonts w:ascii="Times New Roman" w:hAnsi="Times New Roman"/>
          <w:bCs/>
          <w:snapToGrid w:val="0"/>
          <w:kern w:val="0"/>
          <w:szCs w:val="21"/>
        </w:rPr>
        <w:t>标段划分：</w:t>
      </w:r>
      <w:r>
        <w:rPr>
          <w:rFonts w:ascii="Times New Roman" w:hAnsi="Times New Roman"/>
          <w:szCs w:val="24"/>
          <w:u w:val="single"/>
        </w:rPr>
        <w:t xml:space="preserve">     </w:t>
      </w:r>
      <w:r>
        <w:rPr>
          <w:rFonts w:hint="eastAsia" w:ascii="Times New Roman" w:hAnsi="Times New Roman"/>
          <w:szCs w:val="24"/>
          <w:u w:val="single"/>
          <w:lang w:val="en-US" w:eastAsia="zh-CN"/>
        </w:rPr>
        <w:t>不分标段</w:t>
      </w:r>
      <w:r>
        <w:rPr>
          <w:rFonts w:ascii="Times New Roman" w:hAnsi="Times New Roman"/>
          <w:szCs w:val="24"/>
          <w:u w:val="single"/>
        </w:rPr>
        <w:t xml:space="preserve">   </w:t>
      </w:r>
      <w:r>
        <w:rPr>
          <w:rFonts w:hint="eastAsia"/>
          <w:szCs w:val="24"/>
          <w:u w:val="single"/>
          <w:lang w:val="en-US" w:eastAsia="zh-CN"/>
        </w:rPr>
        <w:t xml:space="preserve">  </w:t>
      </w:r>
      <w:r>
        <w:rPr>
          <w:rFonts w:ascii="Times New Roman" w:hAnsi="Times New Roman"/>
          <w:szCs w:val="24"/>
          <w:u w:val="single"/>
        </w:rPr>
        <w:t xml:space="preserve">                        </w:t>
      </w:r>
    </w:p>
    <w:p w14:paraId="7794C2C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1.4 招标项目标段编号：</w:t>
      </w:r>
    </w:p>
    <w:p w14:paraId="30172CD9">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1.5 招标人：</w:t>
      </w:r>
      <w:r>
        <w:rPr>
          <w:rFonts w:ascii="Times New Roman" w:hAnsi="Times New Roman"/>
          <w:bCs/>
          <w:snapToGrid w:val="0"/>
          <w:szCs w:val="24"/>
          <w:u w:val="single"/>
        </w:rPr>
        <w:t xml:space="preserve">   </w:t>
      </w:r>
      <w:r>
        <w:rPr>
          <w:rFonts w:hint="eastAsia" w:ascii="宋体" w:hAnsi="宋体"/>
          <w:color w:val="auto"/>
          <w:sz w:val="24"/>
          <w:szCs w:val="24"/>
          <w:highlight w:val="none"/>
          <w:u w:val="single"/>
          <w:lang w:val="en-US" w:eastAsia="zh-CN"/>
        </w:rPr>
        <w:t>合肥登安保安服务有限公司</w:t>
      </w:r>
      <w:r>
        <w:rPr>
          <w:rFonts w:ascii="Times New Roman" w:hAnsi="Times New Roman"/>
          <w:bCs/>
          <w:snapToGrid w:val="0"/>
          <w:szCs w:val="24"/>
          <w:u w:val="single"/>
        </w:rPr>
        <w:t xml:space="preserve">        </w:t>
      </w:r>
    </w:p>
    <w:p w14:paraId="3E790C7E">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1.6 招标范围：</w:t>
      </w:r>
      <w:r>
        <w:rPr>
          <w:rFonts w:ascii="Times New Roman" w:hAnsi="Times New Roman"/>
          <w:bCs/>
          <w:snapToGrid w:val="0"/>
          <w:szCs w:val="24"/>
          <w:u w:val="single"/>
        </w:rPr>
        <w:t xml:space="preserve">     </w:t>
      </w:r>
      <w:r>
        <w:rPr>
          <w:rFonts w:hint="eastAsia" w:ascii="宋体" w:hAnsi="宋体"/>
          <w:color w:val="auto"/>
          <w:sz w:val="24"/>
          <w:szCs w:val="24"/>
          <w:highlight w:val="none"/>
          <w:u w:val="single"/>
          <w:lang w:val="en-US" w:eastAsia="zh-CN"/>
        </w:rPr>
        <w:t>合肥登安保安服务有限公司制服清洗，预算金额28.8万/年</w:t>
      </w:r>
      <w:r>
        <w:rPr>
          <w:rFonts w:hint="eastAsia" w:ascii="Times New Roman" w:hAnsi="Times New Roman"/>
          <w:color w:val="auto"/>
          <w:szCs w:val="21"/>
          <w:u w:val="single"/>
          <w:lang w:val="en-US" w:eastAsia="zh-CN"/>
        </w:rPr>
        <w:t>，据实结算</w:t>
      </w:r>
      <w:r>
        <w:rPr>
          <w:rFonts w:hint="eastAsia" w:ascii="Times New Roman" w:hAnsi="Times New Roman"/>
          <w:szCs w:val="21"/>
          <w:u w:val="single"/>
        </w:rPr>
        <w:t>。</w:t>
      </w:r>
    </w:p>
    <w:p w14:paraId="0B5769BE">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 xml:space="preserve">1.7 项目概算： </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28.8万</w:t>
      </w:r>
      <w:r>
        <w:rPr>
          <w:rFonts w:hint="eastAsia"/>
          <w:bCs/>
          <w:snapToGrid w:val="0"/>
          <w:szCs w:val="24"/>
          <w:u w:val="single"/>
          <w:lang w:val="en-US" w:eastAsia="zh-CN"/>
        </w:rPr>
        <w:t>/年</w:t>
      </w:r>
      <w:r>
        <w:rPr>
          <w:rFonts w:ascii="Times New Roman" w:hAnsi="Times New Roman"/>
          <w:bCs/>
          <w:snapToGrid w:val="0"/>
          <w:szCs w:val="24"/>
          <w:u w:val="single"/>
        </w:rPr>
        <w:t xml:space="preserve">                  </w:t>
      </w:r>
      <w:r>
        <w:rPr>
          <w:rFonts w:ascii="Times New Roman" w:hAnsi="Times New Roman"/>
          <w:bCs/>
          <w:snapToGrid w:val="0"/>
          <w:szCs w:val="24"/>
        </w:rPr>
        <w:t xml:space="preserve">                         </w:t>
      </w:r>
    </w:p>
    <w:p w14:paraId="04FFB121">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1.8 资金来源：</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自筹</w:t>
      </w:r>
      <w:r>
        <w:rPr>
          <w:rFonts w:ascii="Times New Roman" w:hAnsi="Times New Roman"/>
          <w:bCs/>
          <w:snapToGrid w:val="0"/>
          <w:szCs w:val="24"/>
          <w:u w:val="single"/>
        </w:rPr>
        <w:t xml:space="preserve">                   </w:t>
      </w:r>
      <w:r>
        <w:rPr>
          <w:rFonts w:ascii="Times New Roman" w:hAnsi="Times New Roman"/>
          <w:bCs/>
          <w:snapToGrid w:val="0"/>
          <w:szCs w:val="24"/>
        </w:rPr>
        <w:t xml:space="preserve">                                 </w:t>
      </w:r>
    </w:p>
    <w:p w14:paraId="545115F6">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1.9 项目性质：</w:t>
      </w:r>
      <w:r>
        <w:rPr>
          <w:rFonts w:ascii="Times New Roman" w:hAnsi="Times New Roman"/>
          <w:bCs/>
          <w:snapToGrid w:val="0"/>
          <w:szCs w:val="24"/>
          <w:u w:val="single"/>
        </w:rPr>
        <w:t xml:space="preserve">               服务类                </w:t>
      </w:r>
      <w:r>
        <w:rPr>
          <w:rFonts w:ascii="Times New Roman" w:hAnsi="Times New Roman"/>
          <w:bCs/>
          <w:snapToGrid w:val="0"/>
          <w:szCs w:val="24"/>
        </w:rPr>
        <w:t xml:space="preserve">                                                                      </w:t>
      </w:r>
    </w:p>
    <w:p w14:paraId="62816592">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1.1</w:t>
      </w:r>
      <w:r>
        <w:rPr>
          <w:rFonts w:hint="eastAsia" w:ascii="Times New Roman" w:hAnsi="Times New Roman"/>
          <w:bCs/>
          <w:snapToGrid w:val="0"/>
          <w:szCs w:val="24"/>
        </w:rPr>
        <w:t>0</w:t>
      </w:r>
      <w:r>
        <w:rPr>
          <w:rFonts w:ascii="Times New Roman" w:hAnsi="Times New Roman"/>
          <w:bCs/>
          <w:snapToGrid w:val="0"/>
          <w:szCs w:val="24"/>
        </w:rPr>
        <w:t xml:space="preserve"> 其他： </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w:t>
      </w:r>
      <w:r>
        <w:rPr>
          <w:rFonts w:ascii="Times New Roman" w:hAnsi="Times New Roman"/>
          <w:bCs/>
          <w:snapToGrid w:val="0"/>
          <w:szCs w:val="24"/>
          <w:u w:val="single"/>
        </w:rPr>
        <w:t xml:space="preserve">                  </w:t>
      </w:r>
      <w:r>
        <w:rPr>
          <w:rFonts w:ascii="Times New Roman" w:hAnsi="Times New Roman"/>
          <w:bCs/>
          <w:snapToGrid w:val="0"/>
          <w:szCs w:val="24"/>
        </w:rPr>
        <w:t xml:space="preserve">                                      </w:t>
      </w:r>
    </w:p>
    <w:p w14:paraId="7DA0CFC5">
      <w:pPr>
        <w:spacing w:line="500" w:lineRule="exact"/>
        <w:rPr>
          <w:rFonts w:ascii="Times New Roman" w:hAnsi="Times New Roman" w:eastAsia="黑体"/>
          <w:sz w:val="24"/>
        </w:rPr>
      </w:pPr>
      <w:r>
        <w:rPr>
          <w:rFonts w:ascii="Times New Roman" w:hAnsi="Times New Roman" w:eastAsia="黑体"/>
          <w:sz w:val="24"/>
        </w:rPr>
        <w:t>2. 投标人资格要求</w:t>
      </w:r>
    </w:p>
    <w:p w14:paraId="4B8AB1A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2.1具有独立承担民事责任的能力；</w:t>
      </w:r>
    </w:p>
    <w:p w14:paraId="2FB75BE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2.2 投标人资质要求：</w:t>
      </w:r>
      <w:r>
        <w:rPr>
          <w:rFonts w:ascii="Times New Roman" w:hAnsi="Times New Roman"/>
          <w:bCs/>
          <w:snapToGrid w:val="0"/>
          <w:kern w:val="0"/>
          <w:szCs w:val="21"/>
          <w:u w:val="single"/>
        </w:rPr>
        <w:t xml:space="preserve">    </w:t>
      </w:r>
      <w:r>
        <w:rPr>
          <w:rFonts w:hint="eastAsia" w:ascii="宋体" w:hAnsi="宋体"/>
          <w:color w:val="auto"/>
          <w:sz w:val="24"/>
          <w:szCs w:val="24"/>
          <w:highlight w:val="none"/>
          <w:u w:val="single"/>
          <w:lang w:val="en-US" w:eastAsia="zh-CN"/>
        </w:rPr>
        <w:t>/</w:t>
      </w:r>
      <w:r>
        <w:rPr>
          <w:rFonts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14:paraId="4EAD12C8">
      <w:pPr>
        <w:spacing w:line="50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2.3 投标人业绩要求：</w:t>
      </w:r>
      <w:r>
        <w:rPr>
          <w:rFonts w:ascii="Times New Roman" w:hAnsi="Times New Roman"/>
          <w:bCs/>
          <w:snapToGrid w:val="0"/>
          <w:color w:val="000000"/>
        </w:rPr>
        <w:t>自</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2021</w:t>
      </w:r>
      <w:r>
        <w:rPr>
          <w:rFonts w:ascii="Times New Roman" w:hAnsi="Times New Roman"/>
          <w:bCs/>
          <w:snapToGrid w:val="0"/>
          <w:kern w:val="0"/>
          <w:szCs w:val="21"/>
          <w:u w:val="single"/>
        </w:rPr>
        <w:t xml:space="preserve">  </w:t>
      </w:r>
      <w:r>
        <w:rPr>
          <w:rFonts w:ascii="Times New Roman" w:hAnsi="Times New Roman"/>
          <w:bCs/>
          <w:snapToGrid w:val="0"/>
          <w:kern w:val="0"/>
          <w:szCs w:val="21"/>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1</w:t>
      </w:r>
      <w:r>
        <w:rPr>
          <w:rFonts w:ascii="Times New Roman" w:hAnsi="Times New Roman"/>
          <w:bCs/>
          <w:snapToGrid w:val="0"/>
          <w:kern w:val="0"/>
          <w:szCs w:val="21"/>
          <w:u w:val="single"/>
        </w:rPr>
        <w:t xml:space="preserve">  </w:t>
      </w:r>
      <w:r>
        <w:rPr>
          <w:rFonts w:ascii="Times New Roman" w:hAnsi="Times New Roman"/>
          <w:bCs/>
          <w:snapToGrid w:val="0"/>
          <w:kern w:val="0"/>
          <w:szCs w:val="21"/>
        </w:rPr>
        <w:t>月</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1</w:t>
      </w:r>
      <w:r>
        <w:rPr>
          <w:rFonts w:ascii="Times New Roman" w:hAnsi="Times New Roman"/>
          <w:bCs/>
          <w:snapToGrid w:val="0"/>
          <w:kern w:val="0"/>
          <w:szCs w:val="21"/>
          <w:u w:val="single"/>
        </w:rPr>
        <w:t xml:space="preserve">  </w:t>
      </w:r>
      <w:r>
        <w:rPr>
          <w:rFonts w:ascii="Times New Roman" w:hAnsi="Times New Roman"/>
          <w:bCs/>
          <w:snapToGrid w:val="0"/>
          <w:kern w:val="0"/>
          <w:szCs w:val="21"/>
        </w:rPr>
        <w:t>日以来</w:t>
      </w:r>
      <w:r>
        <w:rPr>
          <w:rFonts w:ascii="Times New Roman" w:hAnsi="Times New Roman"/>
          <w:bCs/>
          <w:snapToGrid w:val="0"/>
          <w:color w:val="000000"/>
        </w:rPr>
        <w:t>（</w:t>
      </w:r>
      <w:r>
        <w:rPr>
          <w:rFonts w:ascii="Times New Roman" w:hAnsi="Times New Roman"/>
          <w:bCs/>
          <w:snapToGrid w:val="0"/>
          <w:kern w:val="0"/>
          <w:szCs w:val="21"/>
        </w:rPr>
        <w:t>以合同签订时间为准</w:t>
      </w:r>
      <w:r>
        <w:rPr>
          <w:rFonts w:ascii="Times New Roman" w:hAnsi="Times New Roman"/>
          <w:bCs/>
          <w:snapToGrid w:val="0"/>
          <w:color w:val="000000"/>
        </w:rPr>
        <w:t>），投标人在中华人民共和国境内（不含港澳台）须具备</w:t>
      </w:r>
      <w:r>
        <w:rPr>
          <w:rFonts w:hint="eastAsia" w:ascii="宋体" w:hAnsi="宋体"/>
          <w:color w:val="auto"/>
          <w:sz w:val="24"/>
          <w:szCs w:val="24"/>
          <w:highlight w:val="none"/>
          <w:u w:val="single"/>
          <w:lang w:val="en-US" w:eastAsia="zh-CN"/>
        </w:rPr>
        <w:t xml:space="preserve">  服装清洗类 </w:t>
      </w:r>
      <w:r>
        <w:rPr>
          <w:rFonts w:ascii="Times New Roman" w:hAnsi="Times New Roman"/>
          <w:bCs/>
          <w:snapToGrid w:val="0"/>
          <w:kern w:val="0"/>
          <w:szCs w:val="21"/>
        </w:rPr>
        <w:t>业绩</w:t>
      </w:r>
      <w:r>
        <w:rPr>
          <w:rFonts w:ascii="Times New Roman" w:hAnsi="Times New Roman"/>
          <w:bCs/>
          <w:snapToGrid w:val="0"/>
          <w:color w:val="000000"/>
        </w:rPr>
        <w:t>。</w:t>
      </w:r>
    </w:p>
    <w:p w14:paraId="4066505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2.4 项目负责人资格要求：投标人拟委任项目负责人须具备</w:t>
      </w:r>
      <w:r>
        <w:rPr>
          <w:rFonts w:ascii="Times New Roman" w:hAnsi="Times New Roman" w:eastAsia="楷体"/>
          <w:u w:val="single"/>
        </w:rPr>
        <w:t xml:space="preserve"> </w:t>
      </w:r>
      <w:r>
        <w:rPr>
          <w:rFonts w:hint="eastAsia" w:ascii="Times New Roman" w:hAnsi="Times New Roman" w:eastAsia="楷体"/>
          <w:u w:val="single"/>
          <w:lang w:val="en-US" w:eastAsia="zh-CN"/>
        </w:rPr>
        <w:t>/</w:t>
      </w:r>
      <w:r>
        <w:rPr>
          <w:rFonts w:ascii="Times New Roman" w:hAnsi="Times New Roman" w:eastAsia="楷体"/>
          <w:u w:val="single"/>
        </w:rPr>
        <w:t xml:space="preserve"> </w:t>
      </w:r>
      <w:r>
        <w:rPr>
          <w:rFonts w:ascii="Times New Roman" w:hAnsi="Times New Roman" w:eastAsia="楷体"/>
          <w:bCs/>
          <w:snapToGrid w:val="0"/>
          <w:kern w:val="0"/>
          <w:szCs w:val="21"/>
          <w:u w:val="single"/>
        </w:rPr>
        <w:t xml:space="preserve"> </w:t>
      </w:r>
      <w:r>
        <w:rPr>
          <w:rFonts w:ascii="Times New Roman" w:hAnsi="Times New Roman"/>
          <w:bCs/>
          <w:snapToGrid w:val="0"/>
          <w:kern w:val="0"/>
          <w:szCs w:val="21"/>
        </w:rPr>
        <w:t>。</w:t>
      </w:r>
    </w:p>
    <w:p w14:paraId="37B922FF">
      <w:pPr>
        <w:spacing w:line="500" w:lineRule="exact"/>
        <w:ind w:firstLine="420" w:firstLineChars="200"/>
        <w:jc w:val="left"/>
        <w:rPr>
          <w:rFonts w:ascii="Times New Roman" w:hAnsi="Times New Roman" w:eastAsia="楷体"/>
          <w:bCs/>
          <w:snapToGrid w:val="0"/>
          <w:kern w:val="0"/>
          <w:szCs w:val="21"/>
        </w:rPr>
      </w:pPr>
      <w:r>
        <w:rPr>
          <w:rFonts w:ascii="Times New Roman" w:hAnsi="Times New Roman"/>
          <w:bCs/>
          <w:snapToGrid w:val="0"/>
          <w:kern w:val="0"/>
          <w:szCs w:val="21"/>
        </w:rPr>
        <w:t xml:space="preserve">2.5 项目负责人业绩要求： </w:t>
      </w:r>
      <w:r>
        <w:rPr>
          <w:rFonts w:ascii="Times New Roman" w:hAnsi="Times New Roman"/>
          <w:bCs/>
          <w:snapToGrid w:val="0"/>
          <w:color w:val="000000"/>
        </w:rPr>
        <w:t>自</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w:t>
      </w:r>
      <w:r>
        <w:rPr>
          <w:rFonts w:hint="eastAsia"/>
          <w:bCs/>
          <w:snapToGrid w:val="0"/>
          <w:kern w:val="0"/>
          <w:szCs w:val="21"/>
          <w:u w:val="single"/>
          <w:lang w:val="en-US" w:eastAsia="zh-CN"/>
        </w:rPr>
        <w:t xml:space="preserve"> </w:t>
      </w:r>
      <w:r>
        <w:rPr>
          <w:rFonts w:ascii="Times New Roman" w:hAnsi="Times New Roman"/>
          <w:bCs/>
          <w:snapToGrid w:val="0"/>
          <w:kern w:val="0"/>
          <w:szCs w:val="21"/>
          <w:u w:val="single"/>
        </w:rPr>
        <w:t xml:space="preserve"> </w:t>
      </w:r>
      <w:r>
        <w:rPr>
          <w:rFonts w:ascii="Times New Roman" w:hAnsi="Times New Roman"/>
          <w:bCs/>
          <w:snapToGrid w:val="0"/>
          <w:kern w:val="0"/>
          <w:szCs w:val="21"/>
        </w:rPr>
        <w:t>年</w:t>
      </w:r>
      <w:r>
        <w:rPr>
          <w:rFonts w:ascii="Times New Roman" w:hAnsi="Times New Roman"/>
          <w:bCs/>
          <w:snapToGrid w:val="0"/>
          <w:kern w:val="0"/>
          <w:szCs w:val="21"/>
          <w:u w:val="single"/>
        </w:rPr>
        <w:t xml:space="preserve"> </w:t>
      </w:r>
      <w:r>
        <w:rPr>
          <w:rFonts w:hint="eastAsia"/>
          <w:bCs/>
          <w:snapToGrid w:val="0"/>
          <w:kern w:val="0"/>
          <w:szCs w:val="21"/>
          <w:u w:val="single"/>
          <w:lang w:val="en-US" w:eastAsia="zh-CN"/>
        </w:rPr>
        <w:t xml:space="preserve"> </w:t>
      </w:r>
      <w:r>
        <w:rPr>
          <w:rFonts w:hint="eastAsia" w:ascii="Times New Roman" w:hAnsi="Times New Roman"/>
          <w:bCs/>
          <w:snapToGrid w:val="0"/>
          <w:kern w:val="0"/>
          <w:szCs w:val="21"/>
          <w:u w:val="single"/>
          <w:lang w:val="en-US" w:eastAsia="zh-CN"/>
        </w:rPr>
        <w:t>/</w:t>
      </w:r>
      <w:r>
        <w:rPr>
          <w:rFonts w:ascii="Times New Roman" w:hAnsi="Times New Roman"/>
          <w:bCs/>
          <w:snapToGrid w:val="0"/>
          <w:kern w:val="0"/>
          <w:szCs w:val="21"/>
          <w:u w:val="single"/>
        </w:rPr>
        <w:t xml:space="preserve">  </w:t>
      </w:r>
      <w:r>
        <w:rPr>
          <w:rFonts w:ascii="Times New Roman" w:hAnsi="Times New Roman"/>
          <w:bCs/>
          <w:snapToGrid w:val="0"/>
          <w:kern w:val="0"/>
          <w:szCs w:val="21"/>
        </w:rPr>
        <w:t>月</w:t>
      </w:r>
      <w:r>
        <w:rPr>
          <w:rFonts w:ascii="Times New Roman" w:hAnsi="Times New Roman"/>
          <w:bCs/>
          <w:snapToGrid w:val="0"/>
          <w:kern w:val="0"/>
          <w:szCs w:val="21"/>
          <w:u w:val="single"/>
        </w:rPr>
        <w:t xml:space="preserve">  </w:t>
      </w:r>
      <w:r>
        <w:rPr>
          <w:rFonts w:hint="eastAsia"/>
          <w:bCs/>
          <w:snapToGrid w:val="0"/>
          <w:kern w:val="0"/>
          <w:szCs w:val="21"/>
          <w:u w:val="single"/>
          <w:lang w:val="en-US" w:eastAsia="zh-CN"/>
        </w:rPr>
        <w:t>/</w:t>
      </w:r>
      <w:r>
        <w:rPr>
          <w:rFonts w:ascii="Times New Roman" w:hAnsi="Times New Roman"/>
          <w:bCs/>
          <w:snapToGrid w:val="0"/>
          <w:kern w:val="0"/>
          <w:szCs w:val="21"/>
          <w:u w:val="single"/>
        </w:rPr>
        <w:t xml:space="preserve"> </w:t>
      </w:r>
      <w:r>
        <w:rPr>
          <w:rFonts w:hint="eastAsia"/>
          <w:bCs/>
          <w:snapToGrid w:val="0"/>
          <w:kern w:val="0"/>
          <w:szCs w:val="21"/>
          <w:u w:val="single"/>
          <w:lang w:val="en-US" w:eastAsia="zh-CN"/>
        </w:rPr>
        <w:t xml:space="preserve"> </w:t>
      </w:r>
      <w:r>
        <w:rPr>
          <w:rFonts w:ascii="Times New Roman" w:hAnsi="Times New Roman"/>
          <w:bCs/>
          <w:snapToGrid w:val="0"/>
          <w:kern w:val="0"/>
          <w:szCs w:val="21"/>
        </w:rPr>
        <w:t>日以来</w:t>
      </w:r>
      <w:r>
        <w:rPr>
          <w:rFonts w:ascii="Times New Roman" w:hAnsi="Times New Roman"/>
          <w:bCs/>
          <w:snapToGrid w:val="0"/>
          <w:color w:val="000000"/>
        </w:rPr>
        <w:t>（</w:t>
      </w:r>
      <w:r>
        <w:rPr>
          <w:rFonts w:ascii="Times New Roman" w:hAnsi="Times New Roman"/>
          <w:bCs/>
          <w:snapToGrid w:val="0"/>
          <w:kern w:val="0"/>
          <w:szCs w:val="21"/>
        </w:rPr>
        <w:t>以合同签订时间为准</w:t>
      </w:r>
      <w:r>
        <w:rPr>
          <w:rFonts w:ascii="Times New Roman" w:hAnsi="Times New Roman"/>
          <w:bCs/>
          <w:snapToGrid w:val="0"/>
          <w:color w:val="000000"/>
        </w:rPr>
        <w:t>），投标人拟委任</w:t>
      </w:r>
      <w:r>
        <w:rPr>
          <w:rFonts w:ascii="Times New Roman" w:hAnsi="Times New Roman"/>
          <w:bCs/>
          <w:snapToGrid w:val="0"/>
          <w:kern w:val="0"/>
          <w:szCs w:val="21"/>
        </w:rPr>
        <w:t>项目负责人</w:t>
      </w:r>
      <w:r>
        <w:rPr>
          <w:rFonts w:ascii="Times New Roman" w:hAnsi="Times New Roman"/>
          <w:bCs/>
          <w:snapToGrid w:val="0"/>
          <w:color w:val="000000"/>
        </w:rPr>
        <w:t>在中华人民共和国境内（不含港澳台）须</w:t>
      </w:r>
      <w:r>
        <w:rPr>
          <w:rFonts w:ascii="Times New Roman" w:hAnsi="Times New Roman"/>
          <w:bCs/>
          <w:snapToGrid w:val="0"/>
        </w:rPr>
        <w:t>具备</w:t>
      </w:r>
      <w:r>
        <w:rPr>
          <w:rFonts w:ascii="Times New Roman" w:hAnsi="Times New Roman"/>
          <w:color w:val="FF0000"/>
          <w:u w:val="single"/>
        </w:rPr>
        <w:t xml:space="preserve"> </w:t>
      </w:r>
      <w:r>
        <w:rPr>
          <w:rFonts w:hint="eastAsia"/>
          <w:color w:val="FF0000"/>
          <w:u w:val="single"/>
          <w:lang w:val="en-US" w:eastAsia="zh-CN"/>
        </w:rPr>
        <w:t xml:space="preserve"> </w:t>
      </w:r>
      <w:r>
        <w:rPr>
          <w:rFonts w:hint="eastAsia" w:ascii="Times New Roman" w:hAnsi="Times New Roman"/>
          <w:color w:val="FF0000"/>
          <w:u w:val="single"/>
          <w:lang w:val="en-US" w:eastAsia="zh-CN"/>
        </w:rPr>
        <w:t>/</w:t>
      </w:r>
      <w:r>
        <w:rPr>
          <w:rFonts w:hint="eastAsia"/>
          <w:color w:val="FF0000"/>
          <w:u w:val="single"/>
          <w:lang w:val="en-US" w:eastAsia="zh-CN"/>
        </w:rPr>
        <w:t xml:space="preserve"> </w:t>
      </w:r>
      <w:r>
        <w:rPr>
          <w:rFonts w:ascii="Times New Roman" w:hAnsi="Times New Roman"/>
          <w:color w:val="FF0000"/>
          <w:u w:val="single"/>
        </w:rPr>
        <w:t xml:space="preserve"> </w:t>
      </w:r>
      <w:r>
        <w:rPr>
          <w:rFonts w:ascii="Times New Roman" w:hAnsi="Times New Roman"/>
          <w:bCs/>
          <w:snapToGrid w:val="0"/>
          <w:kern w:val="0"/>
          <w:szCs w:val="21"/>
        </w:rPr>
        <w:t>业绩</w:t>
      </w:r>
      <w:r>
        <w:rPr>
          <w:rFonts w:ascii="Times New Roman" w:hAnsi="Times New Roman"/>
          <w:bCs/>
          <w:snapToGrid w:val="0"/>
          <w:color w:val="000000"/>
        </w:rPr>
        <w:t>。</w:t>
      </w:r>
    </w:p>
    <w:p w14:paraId="1376EF30">
      <w:pPr>
        <w:spacing w:line="500" w:lineRule="exact"/>
        <w:ind w:firstLine="420" w:firstLineChars="200"/>
        <w:rPr>
          <w:rFonts w:ascii="Times New Roman" w:hAnsi="Times New Roman"/>
          <w:bCs/>
          <w:snapToGrid w:val="0"/>
          <w:kern w:val="0"/>
          <w:szCs w:val="21"/>
        </w:rPr>
      </w:pPr>
      <w:r>
        <w:rPr>
          <w:rFonts w:ascii="Times New Roman" w:hAnsi="Times New Roman"/>
          <w:bCs/>
          <w:snapToGrid w:val="0"/>
          <w:color w:val="000000"/>
          <w:kern w:val="0"/>
          <w:szCs w:val="21"/>
        </w:rPr>
        <w:t>2.6 信誉要求：</w:t>
      </w: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14:paraId="278EF5B9">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14:paraId="5367FDFD">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14:paraId="5738DA0F">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14:paraId="5BC1905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14:paraId="3A2EE422">
      <w:pPr>
        <w:spacing w:line="500" w:lineRule="exact"/>
        <w:ind w:firstLine="420" w:firstLineChars="200"/>
        <w:rPr>
          <w:rFonts w:ascii="Times New Roman" w:hAnsi="Times New Roman"/>
          <w:color w:val="FF0000"/>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rPr>
        <w:t>7</w:t>
      </w:r>
      <w:r>
        <w:rPr>
          <w:rFonts w:ascii="Times New Roman" w:hAnsi="Times New Roman"/>
          <w:bCs/>
          <w:snapToGrid w:val="0"/>
          <w:color w:val="000000"/>
          <w:kern w:val="0"/>
          <w:szCs w:val="21"/>
        </w:rPr>
        <w:t xml:space="preserve"> 本次招标</w:t>
      </w:r>
      <w:r>
        <w:rPr>
          <w:rFonts w:ascii="Times New Roman" w:hAnsi="Times New Roman"/>
          <w:color w:val="000000"/>
          <w:u w:val="single"/>
        </w:rPr>
        <w:t xml:space="preserve">  </w:t>
      </w:r>
      <w:r>
        <w:rPr>
          <w:rFonts w:hint="eastAsia" w:ascii="Times New Roman" w:hAnsi="Times New Roman"/>
          <w:color w:val="000000"/>
          <w:u w:val="single"/>
          <w:lang w:val="en-US" w:eastAsia="zh-CN"/>
        </w:rPr>
        <w:t>不接受</w:t>
      </w:r>
      <w:r>
        <w:rPr>
          <w:rFonts w:ascii="Times New Roman" w:hAnsi="Times New Roman"/>
          <w:color w:val="000000"/>
          <w:u w:val="single"/>
        </w:rPr>
        <w:t xml:space="preserve">  </w:t>
      </w:r>
      <w:r>
        <w:rPr>
          <w:rFonts w:ascii="Times New Roman" w:hAnsi="Times New Roman"/>
          <w:bCs/>
          <w:i/>
          <w:iCs/>
          <w:snapToGrid w:val="0"/>
          <w:color w:val="FF0000"/>
          <w:kern w:val="0"/>
          <w:szCs w:val="21"/>
        </w:rPr>
        <w:t>(接受或不接受)</w:t>
      </w:r>
      <w:r>
        <w:rPr>
          <w:rFonts w:ascii="Times New Roman" w:hAnsi="Times New Roman"/>
          <w:bCs/>
          <w:snapToGrid w:val="0"/>
          <w:color w:val="000000"/>
          <w:kern w:val="0"/>
          <w:szCs w:val="21"/>
        </w:rPr>
        <w:t>联合体投标。</w:t>
      </w:r>
      <w:r>
        <w:rPr>
          <w:rFonts w:ascii="Times New Roman" w:hAnsi="Times New Roman"/>
        </w:rPr>
        <w:t>联合体投标的，联合体各方总数量不超过*家，且联合体各方均须具备投标人资格2.1、2.2及2.5要求，投标时须提供联合体协议书。</w:t>
      </w:r>
    </w:p>
    <w:p w14:paraId="777BDF7E">
      <w:pPr>
        <w:spacing w:line="500" w:lineRule="exact"/>
        <w:ind w:firstLine="420" w:firstLineChars="200"/>
        <w:rPr>
          <w:rFonts w:ascii="Times New Roman" w:hAnsi="Times New Roman"/>
          <w:color w:val="000000"/>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rPr>
        <w:t>9</w:t>
      </w:r>
      <w:r>
        <w:rPr>
          <w:rFonts w:ascii="Times New Roman" w:hAnsi="Times New Roman"/>
          <w:bCs/>
          <w:snapToGrid w:val="0"/>
          <w:color w:val="000000"/>
          <w:kern w:val="0"/>
          <w:szCs w:val="21"/>
        </w:rPr>
        <w:t>其他要求</w:t>
      </w:r>
      <w:r>
        <w:rPr>
          <w:rStyle w:val="59"/>
          <w:rFonts w:ascii="Times New Roman" w:hAnsi="Times New Roman"/>
          <w:bCs/>
          <w:snapToGrid w:val="0"/>
          <w:color w:val="000000"/>
          <w:kern w:val="0"/>
          <w:szCs w:val="21"/>
        </w:rPr>
        <w:footnoteReference w:id="0"/>
      </w:r>
      <w:r>
        <w:rPr>
          <w:rFonts w:ascii="Times New Roman" w:hAnsi="Times New Roman"/>
          <w:bCs/>
          <w:snapToGrid w:val="0"/>
          <w:color w:val="000000"/>
          <w:kern w:val="0"/>
          <w:szCs w:val="21"/>
        </w:rPr>
        <w:t>：</w:t>
      </w:r>
      <w:r>
        <w:rPr>
          <w:rFonts w:ascii="Times New Roman" w:hAnsi="Times New Roman"/>
          <w:color w:val="000000"/>
          <w:u w:val="single"/>
        </w:rPr>
        <w:t xml:space="preserve">   </w:t>
      </w:r>
      <w:r>
        <w:rPr>
          <w:rFonts w:hint="eastAsia" w:ascii="Times New Roman" w:hAnsi="Times New Roman"/>
          <w:color w:val="000000"/>
          <w:u w:val="single"/>
          <w:lang w:val="en-US" w:eastAsia="zh-CN"/>
        </w:rPr>
        <w:t>/</w:t>
      </w:r>
      <w:r>
        <w:rPr>
          <w:rFonts w:ascii="Times New Roman" w:hAnsi="Times New Roman"/>
          <w:color w:val="000000"/>
          <w:u w:val="single"/>
        </w:rPr>
        <w:t xml:space="preserve">    </w:t>
      </w:r>
      <w:r>
        <w:rPr>
          <w:rFonts w:ascii="Times New Roman" w:hAnsi="Times New Roman"/>
          <w:color w:val="000000"/>
        </w:rPr>
        <w:t>。</w:t>
      </w:r>
    </w:p>
    <w:p w14:paraId="3E2FB623">
      <w:pPr>
        <w:spacing w:line="500" w:lineRule="exact"/>
        <w:rPr>
          <w:rFonts w:eastAsia="黑体"/>
          <w:sz w:val="24"/>
        </w:rPr>
      </w:pPr>
      <w:r>
        <w:rPr>
          <w:rFonts w:eastAsia="黑体"/>
          <w:sz w:val="24"/>
        </w:rPr>
        <w:t>3. 招标文件的获取</w:t>
      </w:r>
      <w:r>
        <w:rPr>
          <w:rFonts w:hint="eastAsia" w:eastAsia="黑体"/>
          <w:sz w:val="24"/>
        </w:rPr>
        <w:t>及报名</w:t>
      </w:r>
    </w:p>
    <w:p w14:paraId="4A839CD1">
      <w:pPr>
        <w:widowControl/>
        <w:spacing w:line="500" w:lineRule="exact"/>
        <w:ind w:firstLine="420" w:firstLineChars="200"/>
        <w:jc w:val="left"/>
        <w:rPr>
          <w:bCs/>
          <w:snapToGrid w:val="0"/>
          <w:color w:val="000000"/>
          <w:highlight w:val="yellow"/>
        </w:rPr>
      </w:pPr>
      <w:r>
        <w:rPr>
          <w:bCs/>
          <w:snapToGrid w:val="0"/>
          <w:color w:val="000000"/>
        </w:rPr>
        <w:t xml:space="preserve">3.1 </w:t>
      </w:r>
      <w:r>
        <w:rPr>
          <w:rFonts w:hint="eastAsia"/>
          <w:bCs/>
          <w:snapToGrid w:val="0"/>
          <w:color w:val="000000"/>
        </w:rPr>
        <w:t>报名</w:t>
      </w:r>
      <w:r>
        <w:rPr>
          <w:bCs/>
          <w:snapToGrid w:val="0"/>
          <w:color w:val="000000"/>
        </w:rPr>
        <w:t>时间：</w:t>
      </w:r>
      <w:r>
        <w:rPr>
          <w:bCs/>
          <w:snapToGrid w:val="0"/>
          <w:kern w:val="0"/>
          <w:szCs w:val="21"/>
          <w:u w:val="single"/>
        </w:rPr>
        <w:t xml:space="preserve"> </w:t>
      </w:r>
      <w:r>
        <w:rPr>
          <w:rFonts w:hint="eastAsia"/>
          <w:bCs/>
          <w:snapToGrid w:val="0"/>
          <w:kern w:val="0"/>
          <w:szCs w:val="21"/>
          <w:highlight w:val="yellow"/>
          <w:u w:val="single"/>
          <w:lang w:val="en-US" w:eastAsia="zh-CN"/>
        </w:rPr>
        <w:t>2024</w:t>
      </w:r>
      <w:r>
        <w:rPr>
          <w:bCs/>
          <w:snapToGrid w:val="0"/>
          <w:kern w:val="0"/>
          <w:szCs w:val="21"/>
          <w:highlight w:val="yellow"/>
          <w:u w:val="single"/>
        </w:rPr>
        <w:t xml:space="preserve">  </w:t>
      </w:r>
      <w:r>
        <w:rPr>
          <w:bCs/>
          <w:snapToGrid w:val="0"/>
          <w:color w:val="000000"/>
          <w:highlight w:val="yellow"/>
        </w:rPr>
        <w:t>年</w:t>
      </w:r>
      <w:r>
        <w:rPr>
          <w:bCs/>
          <w:snapToGrid w:val="0"/>
          <w:kern w:val="0"/>
          <w:szCs w:val="21"/>
          <w:highlight w:val="yellow"/>
          <w:u w:val="single"/>
        </w:rPr>
        <w:t xml:space="preserve"> </w:t>
      </w:r>
      <w:r>
        <w:rPr>
          <w:rFonts w:hint="eastAsia"/>
          <w:bCs/>
          <w:snapToGrid w:val="0"/>
          <w:kern w:val="0"/>
          <w:szCs w:val="21"/>
          <w:highlight w:val="yellow"/>
          <w:u w:val="single"/>
          <w:lang w:val="en-US" w:eastAsia="zh-CN"/>
        </w:rPr>
        <w:t>7</w:t>
      </w:r>
      <w:r>
        <w:rPr>
          <w:bCs/>
          <w:snapToGrid w:val="0"/>
          <w:kern w:val="0"/>
          <w:szCs w:val="21"/>
          <w:highlight w:val="yellow"/>
          <w:u w:val="single"/>
        </w:rPr>
        <w:t xml:space="preserve"> </w:t>
      </w:r>
      <w:r>
        <w:rPr>
          <w:bCs/>
          <w:snapToGrid w:val="0"/>
          <w:color w:val="000000"/>
          <w:highlight w:val="yellow"/>
        </w:rPr>
        <w:t>月</w:t>
      </w:r>
      <w:r>
        <w:rPr>
          <w:bCs/>
          <w:snapToGrid w:val="0"/>
          <w:kern w:val="0"/>
          <w:szCs w:val="21"/>
          <w:highlight w:val="yellow"/>
          <w:u w:val="single"/>
        </w:rPr>
        <w:t xml:space="preserve"> </w:t>
      </w:r>
      <w:r>
        <w:rPr>
          <w:rFonts w:hint="eastAsia"/>
          <w:bCs/>
          <w:snapToGrid w:val="0"/>
          <w:kern w:val="0"/>
          <w:szCs w:val="21"/>
          <w:highlight w:val="yellow"/>
          <w:u w:val="single"/>
          <w:lang w:val="en-US" w:eastAsia="zh-CN"/>
        </w:rPr>
        <w:t xml:space="preserve">19 </w:t>
      </w:r>
      <w:r>
        <w:rPr>
          <w:bCs/>
          <w:snapToGrid w:val="0"/>
          <w:kern w:val="0"/>
          <w:szCs w:val="21"/>
          <w:highlight w:val="yellow"/>
          <w:u w:val="single"/>
        </w:rPr>
        <w:t xml:space="preserve"> </w:t>
      </w:r>
      <w:r>
        <w:rPr>
          <w:bCs/>
          <w:snapToGrid w:val="0"/>
          <w:color w:val="000000"/>
          <w:highlight w:val="yellow"/>
        </w:rPr>
        <w:t>日至</w:t>
      </w:r>
      <w:r>
        <w:rPr>
          <w:bCs/>
          <w:snapToGrid w:val="0"/>
          <w:kern w:val="0"/>
          <w:szCs w:val="21"/>
          <w:highlight w:val="yellow"/>
          <w:u w:val="single"/>
        </w:rPr>
        <w:t xml:space="preserve"> </w:t>
      </w:r>
      <w:r>
        <w:rPr>
          <w:rFonts w:hint="eastAsia"/>
          <w:bCs/>
          <w:snapToGrid w:val="0"/>
          <w:kern w:val="0"/>
          <w:szCs w:val="21"/>
          <w:highlight w:val="yellow"/>
          <w:u w:val="single"/>
          <w:lang w:val="en-US" w:eastAsia="zh-CN"/>
        </w:rPr>
        <w:t>2024</w:t>
      </w:r>
      <w:r>
        <w:rPr>
          <w:bCs/>
          <w:snapToGrid w:val="0"/>
          <w:kern w:val="0"/>
          <w:szCs w:val="21"/>
          <w:highlight w:val="yellow"/>
          <w:u w:val="single"/>
        </w:rPr>
        <w:t xml:space="preserve">  </w:t>
      </w:r>
      <w:r>
        <w:rPr>
          <w:bCs/>
          <w:snapToGrid w:val="0"/>
          <w:color w:val="000000"/>
          <w:highlight w:val="yellow"/>
        </w:rPr>
        <w:t>年</w:t>
      </w:r>
      <w:r>
        <w:rPr>
          <w:bCs/>
          <w:snapToGrid w:val="0"/>
          <w:kern w:val="0"/>
          <w:szCs w:val="21"/>
          <w:highlight w:val="yellow"/>
          <w:u w:val="single"/>
        </w:rPr>
        <w:t xml:space="preserve"> </w:t>
      </w:r>
      <w:r>
        <w:rPr>
          <w:rFonts w:hint="eastAsia"/>
          <w:bCs/>
          <w:snapToGrid w:val="0"/>
          <w:kern w:val="0"/>
          <w:szCs w:val="21"/>
          <w:highlight w:val="yellow"/>
          <w:u w:val="single"/>
          <w:lang w:val="en-US" w:eastAsia="zh-CN"/>
        </w:rPr>
        <w:t xml:space="preserve"> 7</w:t>
      </w:r>
      <w:r>
        <w:rPr>
          <w:bCs/>
          <w:snapToGrid w:val="0"/>
          <w:kern w:val="0"/>
          <w:szCs w:val="21"/>
          <w:highlight w:val="yellow"/>
          <w:u w:val="single"/>
        </w:rPr>
        <w:t xml:space="preserve"> </w:t>
      </w:r>
      <w:r>
        <w:rPr>
          <w:bCs/>
          <w:snapToGrid w:val="0"/>
          <w:color w:val="000000"/>
          <w:highlight w:val="yellow"/>
        </w:rPr>
        <w:t>月</w:t>
      </w:r>
      <w:r>
        <w:rPr>
          <w:bCs/>
          <w:snapToGrid w:val="0"/>
          <w:kern w:val="0"/>
          <w:szCs w:val="21"/>
          <w:highlight w:val="yellow"/>
          <w:u w:val="single"/>
        </w:rPr>
        <w:t xml:space="preserve"> </w:t>
      </w:r>
      <w:r>
        <w:rPr>
          <w:rFonts w:hint="eastAsia"/>
          <w:bCs/>
          <w:snapToGrid w:val="0"/>
          <w:kern w:val="0"/>
          <w:szCs w:val="21"/>
          <w:highlight w:val="yellow"/>
          <w:u w:val="single"/>
          <w:lang w:val="en-US" w:eastAsia="zh-CN"/>
        </w:rPr>
        <w:t xml:space="preserve"> 25</w:t>
      </w:r>
      <w:r>
        <w:rPr>
          <w:bCs/>
          <w:snapToGrid w:val="0"/>
          <w:kern w:val="0"/>
          <w:szCs w:val="21"/>
          <w:highlight w:val="yellow"/>
          <w:u w:val="single"/>
        </w:rPr>
        <w:t xml:space="preserve">  </w:t>
      </w:r>
      <w:r>
        <w:rPr>
          <w:bCs/>
          <w:snapToGrid w:val="0"/>
          <w:color w:val="000000"/>
          <w:highlight w:val="yellow"/>
        </w:rPr>
        <w:t>日(北京时间)</w:t>
      </w:r>
    </w:p>
    <w:p w14:paraId="01B5BD77">
      <w:pPr>
        <w:widowControl/>
        <w:spacing w:line="500" w:lineRule="exact"/>
        <w:ind w:firstLine="420" w:firstLineChars="200"/>
        <w:jc w:val="left"/>
        <w:rPr>
          <w:bCs/>
          <w:snapToGrid w:val="0"/>
          <w:color w:val="000000"/>
        </w:rPr>
      </w:pPr>
      <w:r>
        <w:rPr>
          <w:bCs/>
          <w:snapToGrid w:val="0"/>
          <w:color w:val="000000"/>
        </w:rPr>
        <w:t xml:space="preserve">3.2 </w:t>
      </w:r>
      <w:r>
        <w:rPr>
          <w:rFonts w:hint="eastAsia"/>
          <w:bCs/>
          <w:snapToGrid w:val="0"/>
          <w:color w:val="000000"/>
        </w:rPr>
        <w:t>招标文件获取</w:t>
      </w:r>
      <w:r>
        <w:rPr>
          <w:bCs/>
          <w:snapToGrid w:val="0"/>
          <w:color w:val="000000"/>
        </w:rPr>
        <w:t>方式：投标人登录合肥文旅博览集团有限公司网站（http://www.zwzcgl.com）下载招标文件</w:t>
      </w:r>
    </w:p>
    <w:p w14:paraId="12195689">
      <w:pPr>
        <w:widowControl/>
        <w:spacing w:line="500" w:lineRule="exact"/>
        <w:ind w:firstLine="420" w:firstLineChars="200"/>
        <w:jc w:val="left"/>
        <w:rPr>
          <w:bCs/>
          <w:snapToGrid w:val="0"/>
          <w:color w:val="000000"/>
        </w:rPr>
      </w:pPr>
      <w:r>
        <w:rPr>
          <w:bCs/>
          <w:snapToGrid w:val="0"/>
          <w:color w:val="000000"/>
        </w:rPr>
        <w:t>3.3 报名方法：投标人下载附件《投标报名信息表》并完整填写信息后在</w:t>
      </w:r>
      <w:r>
        <w:rPr>
          <w:rFonts w:hint="eastAsia"/>
          <w:bCs/>
          <w:snapToGrid w:val="0"/>
          <w:color w:val="000000"/>
        </w:rPr>
        <w:t>本章节3.1</w:t>
      </w:r>
      <w:r>
        <w:rPr>
          <w:bCs/>
          <w:snapToGrid w:val="0"/>
          <w:color w:val="000000"/>
        </w:rPr>
        <w:t>规定的报名日期内发送至邮箱：</w:t>
      </w:r>
      <w:r>
        <w:rPr>
          <w:bCs/>
          <w:snapToGrid w:val="0"/>
          <w:color w:val="000000"/>
        </w:rPr>
        <w:fldChar w:fldCharType="begin"/>
      </w:r>
      <w:r>
        <w:rPr>
          <w:bCs/>
          <w:snapToGrid w:val="0"/>
          <w:color w:val="000000"/>
        </w:rPr>
        <w:instrText xml:space="preserve"> HYPERLINK "mailto:120156961@qq.com" </w:instrText>
      </w:r>
      <w:r>
        <w:rPr>
          <w:bCs/>
          <w:snapToGrid w:val="0"/>
          <w:color w:val="000000"/>
        </w:rPr>
        <w:fldChar w:fldCharType="separate"/>
      </w:r>
      <w:r>
        <w:rPr>
          <w:rFonts w:hint="eastAsia"/>
          <w:bCs/>
          <w:snapToGrid w:val="0"/>
          <w:color w:val="000000"/>
        </w:rPr>
        <w:t>404743350@qq.com</w:t>
      </w:r>
      <w:r>
        <w:rPr>
          <w:rFonts w:hint="default"/>
          <w:bCs/>
          <w:snapToGrid w:val="0"/>
          <w:color w:val="000000"/>
        </w:rPr>
        <w:fldChar w:fldCharType="end"/>
      </w:r>
    </w:p>
    <w:p w14:paraId="46B32F43">
      <w:pPr>
        <w:spacing w:line="500" w:lineRule="exact"/>
        <w:rPr>
          <w:rFonts w:ascii="Times New Roman" w:hAnsi="Times New Roman" w:eastAsia="黑体"/>
          <w:sz w:val="24"/>
        </w:rPr>
      </w:pPr>
      <w:r>
        <w:rPr>
          <w:rFonts w:ascii="Times New Roman" w:hAnsi="Times New Roman" w:eastAsia="黑体"/>
          <w:sz w:val="24"/>
        </w:rPr>
        <w:t>4. 投标文件的递交</w:t>
      </w:r>
    </w:p>
    <w:p w14:paraId="608EFB21">
      <w:pPr>
        <w:pStyle w:val="45"/>
        <w:spacing w:before="0" w:beforeAutospacing="0" w:after="0" w:afterAutospacing="0" w:line="500" w:lineRule="exact"/>
        <w:ind w:firstLine="420" w:firstLineChars="200"/>
        <w:rPr>
          <w:rFonts w:hint="eastAsia" w:eastAsia="宋体"/>
          <w:lang w:eastAsia="zh-CN"/>
        </w:rPr>
      </w:pPr>
      <w:r>
        <w:rPr>
          <w:rFonts w:ascii="Times New Roman" w:hAnsi="Times New Roman" w:cs="Times New Roman"/>
          <w:bCs/>
          <w:snapToGrid w:val="0"/>
          <w:color w:val="auto"/>
          <w:sz w:val="21"/>
          <w:szCs w:val="21"/>
        </w:rPr>
        <w:t>投标文件递交的截止时间(开标时间，下同）为</w:t>
      </w:r>
      <w:r>
        <w:rPr>
          <w:rFonts w:hint="eastAsia" w:ascii="Times New Roman" w:hAnsi="Times New Roman" w:cs="Times New Roman"/>
          <w:bCs/>
          <w:snapToGrid w:val="0"/>
          <w:color w:val="auto"/>
          <w:szCs w:val="21"/>
          <w:highlight w:val="yellow"/>
          <w:u w:val="single"/>
          <w:lang w:val="en-US" w:eastAsia="zh-CN"/>
        </w:rPr>
        <w:t>2024</w:t>
      </w:r>
      <w:r>
        <w:rPr>
          <w:rFonts w:ascii="Times New Roman" w:hAnsi="Times New Roman" w:cs="Times New Roman"/>
          <w:bCs/>
          <w:snapToGrid w:val="0"/>
          <w:color w:val="auto"/>
          <w:sz w:val="21"/>
          <w:szCs w:val="21"/>
          <w:highlight w:val="yellow"/>
        </w:rPr>
        <w:t>年</w:t>
      </w:r>
      <w:r>
        <w:rPr>
          <w:rFonts w:hint="eastAsia" w:ascii="Times New Roman" w:hAnsi="Times New Roman" w:cs="Times New Roman"/>
          <w:bCs/>
          <w:snapToGrid w:val="0"/>
          <w:color w:val="auto"/>
          <w:szCs w:val="21"/>
          <w:highlight w:val="yellow"/>
          <w:u w:val="single"/>
          <w:lang w:val="en-US" w:eastAsia="zh-CN"/>
        </w:rPr>
        <w:t>7</w:t>
      </w:r>
      <w:r>
        <w:rPr>
          <w:rFonts w:ascii="Times New Roman" w:hAnsi="Times New Roman" w:cs="Times New Roman"/>
          <w:bCs/>
          <w:snapToGrid w:val="0"/>
          <w:color w:val="auto"/>
          <w:sz w:val="21"/>
          <w:szCs w:val="21"/>
          <w:highlight w:val="yellow"/>
        </w:rPr>
        <w:t>月</w:t>
      </w:r>
      <w:r>
        <w:rPr>
          <w:rFonts w:hint="eastAsia" w:ascii="Times New Roman" w:hAnsi="Times New Roman" w:cs="Times New Roman"/>
          <w:bCs/>
          <w:snapToGrid w:val="0"/>
          <w:color w:val="auto"/>
          <w:szCs w:val="21"/>
          <w:highlight w:val="yellow"/>
          <w:u w:val="single"/>
          <w:lang w:val="en-US" w:eastAsia="zh-CN"/>
        </w:rPr>
        <w:t>25</w:t>
      </w:r>
      <w:r>
        <w:rPr>
          <w:rFonts w:ascii="Times New Roman" w:hAnsi="Times New Roman" w:cs="Times New Roman"/>
          <w:bCs/>
          <w:snapToGrid w:val="0"/>
          <w:color w:val="auto"/>
          <w:sz w:val="21"/>
          <w:szCs w:val="21"/>
          <w:highlight w:val="yellow"/>
        </w:rPr>
        <w:t>日</w:t>
      </w:r>
      <w:r>
        <w:rPr>
          <w:rFonts w:hint="eastAsia" w:ascii="Times New Roman" w:hAnsi="Times New Roman" w:cs="Times New Roman"/>
          <w:bCs/>
          <w:snapToGrid w:val="0"/>
          <w:color w:val="auto"/>
          <w:szCs w:val="21"/>
          <w:highlight w:val="yellow"/>
          <w:u w:val="single"/>
          <w:lang w:val="en-US" w:eastAsia="zh-CN"/>
        </w:rPr>
        <w:t>17</w:t>
      </w:r>
      <w:r>
        <w:rPr>
          <w:rFonts w:ascii="Times New Roman" w:hAnsi="Times New Roman" w:cs="Times New Roman"/>
          <w:bCs/>
          <w:snapToGrid w:val="0"/>
          <w:color w:val="auto"/>
          <w:sz w:val="21"/>
          <w:szCs w:val="21"/>
          <w:highlight w:val="yellow"/>
        </w:rPr>
        <w:t>时</w:t>
      </w:r>
      <w:r>
        <w:rPr>
          <w:rFonts w:hint="eastAsia" w:ascii="Times New Roman" w:hAnsi="Times New Roman" w:cs="Times New Roman"/>
          <w:bCs/>
          <w:snapToGrid w:val="0"/>
          <w:color w:val="auto"/>
          <w:szCs w:val="21"/>
          <w:highlight w:val="yellow"/>
          <w:u w:val="single"/>
          <w:lang w:val="en-US" w:eastAsia="zh-CN"/>
        </w:rPr>
        <w:t>00</w:t>
      </w:r>
      <w:r>
        <w:rPr>
          <w:rFonts w:ascii="Times New Roman" w:hAnsi="Times New Roman" w:cs="Times New Roman"/>
          <w:bCs/>
          <w:snapToGrid w:val="0"/>
          <w:color w:val="auto"/>
          <w:sz w:val="21"/>
          <w:szCs w:val="21"/>
          <w:highlight w:val="yellow"/>
        </w:rPr>
        <w:t>分</w:t>
      </w:r>
      <w:r>
        <w:rPr>
          <w:rFonts w:ascii="Times New Roman" w:hAnsi="Times New Roman" w:cs="Times New Roman"/>
          <w:bCs/>
          <w:snapToGrid w:val="0"/>
          <w:color w:val="auto"/>
          <w:sz w:val="21"/>
          <w:szCs w:val="21"/>
        </w:rPr>
        <w:t>，投标人应在截止时间前到达指定开标地点递交纸质版投标文件</w:t>
      </w:r>
      <w:r>
        <w:rPr>
          <w:rFonts w:ascii="Times New Roman" w:hAnsi="Times New Roman" w:cs="Times New Roman"/>
          <w:bCs/>
          <w:snapToGrid w:val="0"/>
        </w:rPr>
        <w:t>。</w:t>
      </w:r>
    </w:p>
    <w:p w14:paraId="01748385">
      <w:pPr>
        <w:spacing w:line="500" w:lineRule="exact"/>
        <w:rPr>
          <w:rFonts w:ascii="Times New Roman" w:hAnsi="Times New Roman" w:eastAsia="黑体"/>
          <w:sz w:val="24"/>
        </w:rPr>
      </w:pPr>
      <w:bookmarkStart w:id="5" w:name="_Toc460660058"/>
      <w:bookmarkStart w:id="6" w:name="_Toc460226985"/>
      <w:bookmarkStart w:id="7" w:name="_Toc460226716"/>
      <w:r>
        <w:rPr>
          <w:rFonts w:ascii="Times New Roman" w:hAnsi="Times New Roman" w:eastAsia="黑体"/>
          <w:sz w:val="24"/>
        </w:rPr>
        <w:t>5.</w:t>
      </w:r>
      <w:r>
        <w:rPr>
          <w:rFonts w:ascii="Times New Roman" w:hAnsi="Times New Roman"/>
        </w:rPr>
        <w:t xml:space="preserve"> </w:t>
      </w:r>
      <w:r>
        <w:rPr>
          <w:rFonts w:ascii="Times New Roman" w:hAnsi="Times New Roman" w:eastAsia="黑体"/>
          <w:sz w:val="24"/>
        </w:rPr>
        <w:t>开标时间及地点</w:t>
      </w:r>
    </w:p>
    <w:p w14:paraId="49760AA3">
      <w:pPr>
        <w:widowControl/>
        <w:spacing w:line="500" w:lineRule="exact"/>
        <w:ind w:firstLine="420" w:firstLineChars="200"/>
        <w:jc w:val="left"/>
        <w:rPr>
          <w:rFonts w:ascii="Times New Roman" w:hAnsi="Times New Roman"/>
          <w:bCs/>
          <w:color w:val="000000"/>
          <w:szCs w:val="21"/>
          <w:highlight w:val="yellow"/>
        </w:rPr>
      </w:pPr>
      <w:r>
        <w:rPr>
          <w:rFonts w:ascii="Times New Roman" w:hAnsi="Times New Roman"/>
          <w:bCs/>
          <w:snapToGrid w:val="0"/>
          <w:kern w:val="0"/>
          <w:szCs w:val="21"/>
        </w:rPr>
        <w:t>5.1 开标时间：</w:t>
      </w:r>
      <w:r>
        <w:rPr>
          <w:rFonts w:hint="eastAsia" w:ascii="Times New Roman" w:hAnsi="Times New Roman"/>
          <w:bCs/>
          <w:snapToGrid w:val="0"/>
          <w:kern w:val="0"/>
          <w:szCs w:val="21"/>
          <w:highlight w:val="yellow"/>
          <w:u w:val="single"/>
          <w:lang w:val="en-US" w:eastAsia="zh-CN"/>
        </w:rPr>
        <w:t>2024</w:t>
      </w:r>
      <w:r>
        <w:rPr>
          <w:rFonts w:ascii="Times New Roman" w:hAnsi="Times New Roman"/>
          <w:bCs/>
          <w:color w:val="000000"/>
          <w:szCs w:val="21"/>
          <w:highlight w:val="yellow"/>
        </w:rPr>
        <w:t>年</w:t>
      </w:r>
      <w:r>
        <w:rPr>
          <w:rFonts w:hint="eastAsia"/>
          <w:bCs/>
          <w:snapToGrid w:val="0"/>
          <w:kern w:val="0"/>
          <w:szCs w:val="21"/>
          <w:highlight w:val="yellow"/>
          <w:u w:val="single"/>
          <w:lang w:val="en-US" w:eastAsia="zh-CN"/>
        </w:rPr>
        <w:t>7</w:t>
      </w:r>
      <w:r>
        <w:rPr>
          <w:rFonts w:ascii="Times New Roman" w:hAnsi="Times New Roman"/>
          <w:bCs/>
          <w:color w:val="000000"/>
          <w:szCs w:val="21"/>
          <w:highlight w:val="yellow"/>
        </w:rPr>
        <w:t>月</w:t>
      </w:r>
      <w:r>
        <w:rPr>
          <w:rFonts w:hint="eastAsia"/>
          <w:bCs/>
          <w:snapToGrid w:val="0"/>
          <w:kern w:val="0"/>
          <w:szCs w:val="21"/>
          <w:highlight w:val="yellow"/>
          <w:u w:val="single"/>
          <w:lang w:val="en-US" w:eastAsia="zh-CN"/>
        </w:rPr>
        <w:t>26</w:t>
      </w:r>
      <w:bookmarkStart w:id="438" w:name="_GoBack"/>
      <w:bookmarkEnd w:id="438"/>
      <w:r>
        <w:rPr>
          <w:rFonts w:ascii="Times New Roman" w:hAnsi="Times New Roman"/>
          <w:bCs/>
          <w:color w:val="000000"/>
          <w:szCs w:val="21"/>
          <w:highlight w:val="yellow"/>
        </w:rPr>
        <w:t>日</w:t>
      </w:r>
      <w:r>
        <w:rPr>
          <w:rFonts w:hint="eastAsia"/>
          <w:bCs/>
          <w:snapToGrid w:val="0"/>
          <w:kern w:val="0"/>
          <w:szCs w:val="21"/>
          <w:highlight w:val="yellow"/>
          <w:u w:val="single"/>
          <w:lang w:val="en-US" w:eastAsia="zh-CN"/>
        </w:rPr>
        <w:t>9</w:t>
      </w:r>
      <w:r>
        <w:rPr>
          <w:rFonts w:ascii="Times New Roman" w:hAnsi="Times New Roman"/>
          <w:bCs/>
          <w:snapToGrid w:val="0"/>
          <w:kern w:val="0"/>
          <w:szCs w:val="21"/>
          <w:highlight w:val="yellow"/>
        </w:rPr>
        <w:t>时</w:t>
      </w:r>
      <w:r>
        <w:rPr>
          <w:rFonts w:hint="eastAsia"/>
          <w:bCs/>
          <w:snapToGrid w:val="0"/>
          <w:kern w:val="0"/>
          <w:szCs w:val="21"/>
          <w:highlight w:val="yellow"/>
          <w:u w:val="single"/>
          <w:lang w:val="en-US" w:eastAsia="zh-CN"/>
        </w:rPr>
        <w:t>00</w:t>
      </w:r>
      <w:r>
        <w:rPr>
          <w:rFonts w:ascii="Times New Roman" w:hAnsi="Times New Roman"/>
          <w:bCs/>
          <w:snapToGrid w:val="0"/>
          <w:kern w:val="0"/>
          <w:szCs w:val="21"/>
          <w:highlight w:val="yellow"/>
        </w:rPr>
        <w:t>分</w:t>
      </w:r>
    </w:p>
    <w:p w14:paraId="0628C708">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5.2 开标地点：</w:t>
      </w:r>
      <w:r>
        <w:rPr>
          <w:rFonts w:hint="eastAsia" w:ascii="宋体" w:hAnsi="宋体" w:cs="宋体"/>
          <w:color w:val="FF0000"/>
          <w:kern w:val="0"/>
          <w:sz w:val="24"/>
          <w:szCs w:val="24"/>
          <w:u w:val="single"/>
        </w:rPr>
        <w:t>合肥市</w:t>
      </w:r>
      <w:r>
        <w:rPr>
          <w:rFonts w:hint="eastAsia" w:ascii="宋体" w:hAnsi="宋体" w:eastAsia="宋体" w:cs="宋体"/>
          <w:i w:val="0"/>
          <w:iCs w:val="0"/>
          <w:caps w:val="0"/>
          <w:color w:val="FF0000"/>
          <w:spacing w:val="0"/>
          <w:sz w:val="24"/>
          <w:szCs w:val="24"/>
          <w:u w:val="single"/>
          <w:lang w:val="en-US" w:eastAsia="zh-CN"/>
        </w:rPr>
        <w:t>瑶海区惠丰大厦合肥登安保安服务有限公司</w:t>
      </w:r>
      <w:r>
        <w:rPr>
          <w:rFonts w:hint="eastAsia" w:ascii="宋体" w:hAnsi="宋体" w:cs="宋体"/>
          <w:i w:val="0"/>
          <w:iCs w:val="0"/>
          <w:caps w:val="0"/>
          <w:color w:val="FF0000"/>
          <w:spacing w:val="0"/>
          <w:sz w:val="24"/>
          <w:szCs w:val="24"/>
          <w:u w:val="single"/>
          <w:lang w:val="en-US" w:eastAsia="zh-CN"/>
        </w:rPr>
        <w:t>四</w:t>
      </w:r>
      <w:r>
        <w:rPr>
          <w:rFonts w:hint="eastAsia" w:ascii="宋体" w:hAnsi="宋体" w:eastAsia="宋体" w:cs="宋体"/>
          <w:i w:val="0"/>
          <w:iCs w:val="0"/>
          <w:caps w:val="0"/>
          <w:color w:val="FF0000"/>
          <w:spacing w:val="0"/>
          <w:sz w:val="24"/>
          <w:szCs w:val="24"/>
          <w:u w:val="single"/>
          <w:lang w:val="en-US" w:eastAsia="zh-CN"/>
        </w:rPr>
        <w:t>楼会议室</w:t>
      </w:r>
    </w:p>
    <w:p w14:paraId="0BFECA1E">
      <w:pPr>
        <w:spacing w:line="500" w:lineRule="exact"/>
        <w:rPr>
          <w:rFonts w:ascii="Times New Roman" w:hAnsi="Times New Roman" w:eastAsia="黑体"/>
          <w:sz w:val="24"/>
        </w:rPr>
      </w:pPr>
      <w:r>
        <w:rPr>
          <w:rFonts w:ascii="Times New Roman" w:hAnsi="Times New Roman" w:eastAsia="黑体"/>
          <w:sz w:val="24"/>
        </w:rPr>
        <w:t>6. 发布公告的媒介</w:t>
      </w:r>
    </w:p>
    <w:p w14:paraId="4C26670F">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本次招标公告在合肥文旅博览集团</w:t>
      </w:r>
      <w:r>
        <w:rPr>
          <w:rFonts w:hint="eastAsia" w:ascii="Times New Roman" w:hAnsi="Times New Roman"/>
          <w:bCs/>
          <w:snapToGrid w:val="0"/>
          <w:kern w:val="0"/>
          <w:szCs w:val="21"/>
        </w:rPr>
        <w:t>有限公司</w:t>
      </w:r>
      <w:r>
        <w:rPr>
          <w:rFonts w:ascii="Times New Roman" w:hAnsi="Times New Roman"/>
          <w:bCs/>
          <w:snapToGrid w:val="0"/>
          <w:kern w:val="0"/>
          <w:szCs w:val="21"/>
        </w:rPr>
        <w:t>官网上发布。</w:t>
      </w:r>
    </w:p>
    <w:p w14:paraId="1C696902">
      <w:pPr>
        <w:spacing w:line="500" w:lineRule="exact"/>
        <w:rPr>
          <w:rFonts w:ascii="Times New Roman" w:hAnsi="Times New Roman" w:eastAsia="黑体"/>
          <w:sz w:val="24"/>
          <w:szCs w:val="24"/>
        </w:rPr>
      </w:pPr>
      <w:r>
        <w:rPr>
          <w:rFonts w:ascii="Times New Roman" w:hAnsi="Times New Roman" w:eastAsia="黑体"/>
          <w:sz w:val="24"/>
        </w:rPr>
        <w:t>7.联系方式</w:t>
      </w:r>
    </w:p>
    <w:p w14:paraId="4C3905F8">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7.1招标人</w:t>
      </w:r>
    </w:p>
    <w:p w14:paraId="753806DD">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招标人：</w:t>
      </w:r>
      <w:r>
        <w:rPr>
          <w:rFonts w:ascii="Times New Roman" w:hAnsi="Times New Roman"/>
          <w:bCs/>
          <w:snapToGrid w:val="0"/>
          <w:kern w:val="0"/>
          <w:szCs w:val="21"/>
          <w:u w:val="single"/>
        </w:rPr>
        <w:t xml:space="preserve">  </w:t>
      </w:r>
      <w:r>
        <w:rPr>
          <w:rFonts w:hint="eastAsia" w:ascii="宋体" w:hAnsi="宋体" w:eastAsia="宋体" w:cs="宋体"/>
          <w:i w:val="0"/>
          <w:iCs w:val="0"/>
          <w:caps w:val="0"/>
          <w:color w:val="auto"/>
          <w:spacing w:val="0"/>
          <w:sz w:val="24"/>
          <w:szCs w:val="24"/>
          <w:u w:val="single"/>
          <w:lang w:val="en-US" w:eastAsia="zh-CN"/>
        </w:rPr>
        <w:t>合肥登安保安服务有限公司</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u w:val="single"/>
        </w:rPr>
        <w:t xml:space="preserve">     </w:t>
      </w:r>
      <w:r>
        <w:rPr>
          <w:rFonts w:hint="eastAsia"/>
          <w:bCs/>
          <w:snapToGrid w:val="0"/>
          <w:kern w:val="0"/>
          <w:szCs w:val="21"/>
          <w:u w:val="single"/>
          <w:lang w:val="en-US" w:eastAsia="zh-CN"/>
        </w:rPr>
        <w:t xml:space="preserve">                </w:t>
      </w:r>
    </w:p>
    <w:p w14:paraId="49331C95">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ascii="Times New Roman" w:hAnsi="Times New Roman"/>
          <w:bCs/>
          <w:snapToGrid w:val="0"/>
          <w:kern w:val="0"/>
          <w:szCs w:val="21"/>
          <w:u w:val="single"/>
        </w:rPr>
        <w:t xml:space="preserve">  </w:t>
      </w:r>
      <w:r>
        <w:rPr>
          <w:rFonts w:hint="eastAsia" w:ascii="宋体" w:hAnsi="宋体" w:cs="宋体"/>
          <w:color w:val="auto"/>
          <w:kern w:val="0"/>
          <w:sz w:val="24"/>
          <w:szCs w:val="24"/>
          <w:u w:val="single"/>
        </w:rPr>
        <w:t>合肥市</w:t>
      </w:r>
      <w:r>
        <w:rPr>
          <w:rFonts w:hint="eastAsia" w:ascii="宋体" w:hAnsi="宋体" w:eastAsia="宋体" w:cs="宋体"/>
          <w:i w:val="0"/>
          <w:iCs w:val="0"/>
          <w:caps w:val="0"/>
          <w:color w:val="auto"/>
          <w:spacing w:val="0"/>
          <w:sz w:val="24"/>
          <w:szCs w:val="24"/>
          <w:u w:val="single"/>
          <w:lang w:val="en-US" w:eastAsia="zh-CN"/>
        </w:rPr>
        <w:t>瑶海区惠丰大厦合肥登安保安服务有限公司三楼会议室</w:t>
      </w:r>
      <w:r>
        <w:rPr>
          <w:rFonts w:ascii="Times New Roman" w:hAnsi="Times New Roman"/>
          <w:bCs/>
          <w:snapToGrid w:val="0"/>
          <w:kern w:val="0"/>
          <w:szCs w:val="21"/>
        </w:rPr>
        <w:t xml:space="preserve">        </w:t>
      </w:r>
    </w:p>
    <w:p w14:paraId="719AFAF7">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 xml:space="preserve">联系人： </w:t>
      </w:r>
      <w:r>
        <w:rPr>
          <w:rFonts w:hint="eastAsia"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颜工</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w:t>
      </w:r>
      <w:r>
        <w:rPr>
          <w:rFonts w:hint="eastAsia"/>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14:paraId="36169E7D">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 xml:space="preserve">电  话： </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0551-66029903</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14:paraId="63225DC5">
      <w:pPr>
        <w:spacing w:line="500" w:lineRule="exact"/>
        <w:rPr>
          <w:rFonts w:ascii="Times New Roman" w:hAnsi="Times New Roman" w:eastAsia="黑体"/>
          <w:sz w:val="24"/>
        </w:rPr>
      </w:pPr>
      <w:r>
        <w:rPr>
          <w:rFonts w:ascii="Times New Roman" w:hAnsi="Times New Roman" w:eastAsia="黑体"/>
          <w:sz w:val="24"/>
        </w:rPr>
        <w:t>8.其他事项说明</w:t>
      </w:r>
    </w:p>
    <w:p w14:paraId="4C864B70">
      <w:pPr>
        <w:widowControl/>
        <w:spacing w:line="50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有任何疑问或问题，请在工作时间（周一至周五，上午08:00-12:00，下午2:30-5:30，节假日休息）与项目联系人联系。</w:t>
      </w:r>
    </w:p>
    <w:p w14:paraId="427BB8EE">
      <w:pPr>
        <w:snapToGrid w:val="0"/>
        <w:spacing w:line="500" w:lineRule="exact"/>
        <w:rPr>
          <w:rFonts w:ascii="Times New Roman" w:hAnsi="Times New Roman"/>
          <w:i/>
          <w:iCs/>
          <w:sz w:val="24"/>
          <w:szCs w:val="24"/>
        </w:rPr>
      </w:pPr>
      <w:r>
        <w:rPr>
          <w:rFonts w:ascii="Times New Roman" w:hAnsi="Times New Roman" w:eastAsia="黑体"/>
          <w:sz w:val="24"/>
        </w:rPr>
        <w:t>9.投标保证金账户</w:t>
      </w:r>
      <w:r>
        <w:rPr>
          <w:rFonts w:ascii="Times New Roman" w:hAnsi="Times New Roman"/>
          <w:i/>
          <w:iCs/>
          <w:color w:val="FF0000"/>
          <w:kern w:val="0"/>
          <w:szCs w:val="21"/>
        </w:rPr>
        <w:t>（</w:t>
      </w:r>
      <w:r>
        <w:rPr>
          <w:rFonts w:hint="eastAsia" w:ascii="Times New Roman" w:hAnsi="Times New Roman"/>
          <w:i/>
          <w:iCs/>
          <w:color w:val="FF0000"/>
          <w:szCs w:val="21"/>
        </w:rPr>
        <w:t>所属企业</w:t>
      </w:r>
      <w:r>
        <w:rPr>
          <w:rFonts w:ascii="Times New Roman" w:hAnsi="Times New Roman"/>
          <w:i/>
          <w:iCs/>
          <w:color w:val="FF0000"/>
          <w:szCs w:val="21"/>
        </w:rPr>
        <w:t>自行招标项目</w:t>
      </w:r>
      <w:r>
        <w:rPr>
          <w:rFonts w:hint="eastAsia" w:ascii="Times New Roman" w:hAnsi="Times New Roman"/>
          <w:i/>
          <w:iCs/>
          <w:color w:val="FF0000"/>
          <w:szCs w:val="21"/>
        </w:rPr>
        <w:t>填</w:t>
      </w:r>
      <w:r>
        <w:rPr>
          <w:rFonts w:ascii="Times New Roman" w:hAnsi="Times New Roman"/>
          <w:i/>
          <w:iCs/>
          <w:color w:val="FF0000"/>
          <w:szCs w:val="21"/>
        </w:rPr>
        <w:t>写</w:t>
      </w:r>
      <w:r>
        <w:rPr>
          <w:rFonts w:hint="eastAsia" w:ascii="Times New Roman" w:hAnsi="Times New Roman"/>
          <w:i/>
          <w:iCs/>
          <w:color w:val="FF0000"/>
          <w:szCs w:val="21"/>
        </w:rPr>
        <w:t>所属企业</w:t>
      </w:r>
      <w:r>
        <w:rPr>
          <w:rFonts w:ascii="Times New Roman" w:hAnsi="Times New Roman"/>
          <w:i/>
          <w:iCs/>
          <w:color w:val="FF0000"/>
          <w:szCs w:val="21"/>
        </w:rPr>
        <w:t>账户）</w:t>
      </w:r>
    </w:p>
    <w:bookmarkEnd w:id="5"/>
    <w:bookmarkEnd w:id="6"/>
    <w:bookmarkEnd w:id="7"/>
    <w:p w14:paraId="6655D102">
      <w:pPr>
        <w:widowControl/>
        <w:spacing w:line="460" w:lineRule="exact"/>
        <w:ind w:firstLine="420" w:firstLineChars="200"/>
        <w:jc w:val="left"/>
        <w:rPr>
          <w:rFonts w:hint="eastAsia" w:ascii="Times New Roman" w:hAnsi="Times New Roman"/>
          <w:bCs/>
          <w:snapToGrid w:val="0"/>
          <w:color w:val="auto"/>
          <w:kern w:val="0"/>
          <w:szCs w:val="21"/>
        </w:rPr>
      </w:pPr>
      <w:r>
        <w:rPr>
          <w:rFonts w:ascii="Times New Roman" w:hAnsi="Times New Roman"/>
          <w:bCs/>
          <w:snapToGrid w:val="0"/>
          <w:kern w:val="0"/>
          <w:szCs w:val="21"/>
        </w:rPr>
        <w:t>单位名称：</w:t>
      </w:r>
      <w:r>
        <w:rPr>
          <w:rFonts w:ascii="Times New Roman" w:hAnsi="Times New Roman"/>
          <w:bCs/>
          <w:snapToGrid w:val="0"/>
          <w:kern w:val="0"/>
          <w:szCs w:val="21"/>
          <w:u w:val="single"/>
        </w:rPr>
        <w:t xml:space="preserve">   </w:t>
      </w:r>
      <w:r>
        <w:rPr>
          <w:rFonts w:ascii="Times New Roman" w:hAnsi="Times New Roman"/>
          <w:bCs/>
          <w:snapToGrid w:val="0"/>
          <w:color w:val="auto"/>
          <w:kern w:val="0"/>
          <w:szCs w:val="21"/>
          <w:u w:val="single"/>
        </w:rPr>
        <w:t xml:space="preserve"> </w:t>
      </w:r>
      <w:r>
        <w:rPr>
          <w:rFonts w:hint="eastAsia"/>
          <w:b w:val="0"/>
          <w:color w:val="auto"/>
          <w:kern w:val="2"/>
          <w:sz w:val="24"/>
          <w:szCs w:val="20"/>
          <w:u w:val="single"/>
          <w:lang w:val="en-US" w:eastAsia="zh-CN"/>
        </w:rPr>
        <w:t>合肥登安保安服务有限公司</w:t>
      </w:r>
      <w:r>
        <w:rPr>
          <w:rFonts w:hint="eastAsia" w:ascii="Times New Roman" w:hAnsi="Times New Roman"/>
          <w:bCs/>
          <w:snapToGrid w:val="0"/>
          <w:color w:val="auto"/>
          <w:kern w:val="0"/>
          <w:szCs w:val="21"/>
          <w:u w:val="single"/>
        </w:rPr>
        <w:t xml:space="preserve">           </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rPr>
        <w:t xml:space="preserve">   </w:t>
      </w:r>
    </w:p>
    <w:p w14:paraId="5C947675">
      <w:pPr>
        <w:widowControl/>
        <w:spacing w:line="460" w:lineRule="exact"/>
        <w:ind w:firstLine="420" w:firstLineChars="200"/>
        <w:jc w:val="left"/>
        <w:rPr>
          <w:rFonts w:ascii="Times New Roman" w:hAnsi="Times New Roman"/>
          <w:bCs/>
          <w:snapToGrid w:val="0"/>
          <w:color w:val="auto"/>
          <w:kern w:val="0"/>
          <w:szCs w:val="21"/>
        </w:rPr>
      </w:pPr>
      <w:r>
        <w:rPr>
          <w:rFonts w:ascii="Times New Roman" w:hAnsi="Times New Roman"/>
          <w:bCs/>
          <w:snapToGrid w:val="0"/>
          <w:color w:val="auto"/>
          <w:kern w:val="0"/>
          <w:szCs w:val="21"/>
        </w:rPr>
        <w:t>开户银行账号：</w:t>
      </w:r>
      <w:r>
        <w:rPr>
          <w:rFonts w:ascii="Times New Roman" w:hAnsi="Times New Roman"/>
          <w:bCs/>
          <w:snapToGrid w:val="0"/>
          <w:color w:val="auto"/>
          <w:kern w:val="0"/>
          <w:szCs w:val="21"/>
          <w:u w:val="single"/>
        </w:rPr>
        <w:t xml:space="preserve"> </w:t>
      </w:r>
      <w:r>
        <w:rPr>
          <w:rFonts w:hint="eastAsia" w:ascii="宋体" w:hAnsi="宋体" w:cs="宋体"/>
          <w:color w:val="auto"/>
          <w:kern w:val="0"/>
          <w:sz w:val="28"/>
          <w:szCs w:val="28"/>
          <w:u w:val="single"/>
          <w:lang w:val="en-US" w:eastAsia="zh-CN" w:bidi="ar"/>
        </w:rPr>
        <w:t>225006866441000002</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rPr>
        <w:t xml:space="preserve">           </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rPr>
        <w:t xml:space="preserve">   </w:t>
      </w:r>
    </w:p>
    <w:p w14:paraId="31C98FDE">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color w:val="auto"/>
          <w:kern w:val="0"/>
          <w:szCs w:val="21"/>
        </w:rPr>
        <w:t>开户银行：</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rPr>
        <w:t xml:space="preserve"> </w:t>
      </w:r>
      <w:r>
        <w:rPr>
          <w:rFonts w:hint="eastAsia" w:ascii="Times New Roman" w:hAnsi="Times New Roman" w:eastAsia="宋体" w:cs="Times New Roman"/>
          <w:b w:val="0"/>
          <w:color w:val="auto"/>
          <w:kern w:val="2"/>
          <w:sz w:val="24"/>
          <w:szCs w:val="20"/>
          <w:u w:val="single"/>
          <w:lang w:val="en-US" w:eastAsia="zh-CN"/>
        </w:rPr>
        <w:t>徽商银行股份有限公司合肥阜阳北路支行</w:t>
      </w:r>
      <w:r>
        <w:rPr>
          <w:rFonts w:hint="eastAsia" w:ascii="Times New Roman" w:hAnsi="Times New Roman"/>
          <w:bCs/>
          <w:snapToGrid w:val="0"/>
          <w:color w:val="auto"/>
          <w:kern w:val="0"/>
          <w:szCs w:val="21"/>
          <w:u w:val="single"/>
        </w:rPr>
        <w:t xml:space="preserve"> </w:t>
      </w:r>
      <w:r>
        <w:rPr>
          <w:rFonts w:hint="eastAsia" w:ascii="Times New Roman" w:hAnsi="Times New Roman"/>
          <w:bCs/>
          <w:snapToGrid w:val="0"/>
          <w:kern w:val="0"/>
          <w:szCs w:val="21"/>
          <w:u w:val="single"/>
        </w:rPr>
        <w:t xml:space="preserve">         </w:t>
      </w:r>
      <w:r>
        <w:rPr>
          <w:rFonts w:ascii="Times New Roman" w:hAnsi="Times New Roman"/>
          <w:bCs/>
          <w:snapToGrid w:val="0"/>
          <w:kern w:val="0"/>
          <w:szCs w:val="21"/>
          <w:u w:val="single"/>
        </w:rPr>
        <w:t xml:space="preserve"> </w:t>
      </w:r>
    </w:p>
    <w:p w14:paraId="7200AABC">
      <w:pPr>
        <w:widowControl/>
        <w:spacing w:line="460" w:lineRule="exact"/>
        <w:ind w:firstLine="420" w:firstLineChars="200"/>
        <w:jc w:val="left"/>
        <w:rPr>
          <w:rFonts w:ascii="Times New Roman" w:hAnsi="Times New Roman"/>
          <w:bCs/>
          <w:snapToGrid w:val="0"/>
          <w:kern w:val="0"/>
          <w:szCs w:val="21"/>
        </w:rPr>
      </w:pPr>
    </w:p>
    <w:p w14:paraId="72B0A597">
      <w:pPr>
        <w:widowControl/>
        <w:spacing w:line="460" w:lineRule="exact"/>
        <w:ind w:firstLine="420" w:firstLineChars="200"/>
        <w:jc w:val="left"/>
        <w:rPr>
          <w:rFonts w:ascii="Times New Roman" w:hAnsi="Times New Roman"/>
          <w:bCs/>
          <w:snapToGrid w:val="0"/>
          <w:kern w:val="0"/>
          <w:szCs w:val="21"/>
        </w:rPr>
      </w:pPr>
    </w:p>
    <w:p w14:paraId="5DA3197A">
      <w:pPr>
        <w:widowControl/>
        <w:spacing w:line="460" w:lineRule="exact"/>
        <w:ind w:firstLine="420" w:firstLineChars="200"/>
        <w:jc w:val="left"/>
        <w:rPr>
          <w:rFonts w:ascii="Times New Roman" w:hAnsi="Times New Roman"/>
          <w:bCs/>
          <w:snapToGrid w:val="0"/>
          <w:kern w:val="0"/>
          <w:szCs w:val="21"/>
        </w:rPr>
      </w:pPr>
    </w:p>
    <w:p w14:paraId="513BF61B">
      <w:pPr>
        <w:widowControl/>
        <w:spacing w:line="460" w:lineRule="exact"/>
        <w:ind w:firstLine="420" w:firstLineChars="200"/>
        <w:jc w:val="left"/>
        <w:rPr>
          <w:rFonts w:ascii="Times New Roman" w:hAnsi="Times New Roman"/>
          <w:bCs/>
          <w:snapToGrid w:val="0"/>
          <w:kern w:val="0"/>
          <w:szCs w:val="21"/>
        </w:rPr>
      </w:pPr>
    </w:p>
    <w:p w14:paraId="5B6BCFE7">
      <w:pPr>
        <w:widowControl/>
        <w:spacing w:line="460" w:lineRule="exact"/>
        <w:ind w:firstLine="643" w:firstLineChars="200"/>
        <w:jc w:val="left"/>
        <w:rPr>
          <w:rFonts w:hint="eastAsia" w:ascii="Times New Roman" w:hAnsi="Times New Roman" w:eastAsia="黑体"/>
          <w:b/>
          <w:bCs/>
          <w:sz w:val="32"/>
          <w:szCs w:val="32"/>
        </w:rPr>
      </w:pPr>
    </w:p>
    <w:p w14:paraId="1490A3F5">
      <w:pPr>
        <w:pStyle w:val="4"/>
        <w:spacing w:before="0" w:line="360" w:lineRule="auto"/>
        <w:ind w:firstLine="0"/>
        <w:rPr>
          <w:rFonts w:hint="eastAsia" w:ascii="宋体" w:hAnsi="宋体" w:eastAsia="宋体"/>
          <w:color w:val="auto"/>
          <w:highlight w:val="none"/>
        </w:rPr>
      </w:pPr>
    </w:p>
    <w:p w14:paraId="6A0906DE">
      <w:pPr>
        <w:rPr>
          <w:rFonts w:hint="eastAsia"/>
        </w:rPr>
      </w:pPr>
    </w:p>
    <w:p w14:paraId="3FDD493D">
      <w:pPr>
        <w:pStyle w:val="4"/>
        <w:spacing w:before="0" w:line="360" w:lineRule="auto"/>
        <w:ind w:firstLine="3534" w:firstLineChars="1100"/>
        <w:jc w:val="both"/>
        <w:rPr>
          <w:rFonts w:hint="eastAsia" w:ascii="宋体" w:hAnsi="宋体" w:eastAsia="宋体"/>
          <w:color w:val="auto"/>
          <w:highlight w:val="none"/>
        </w:rPr>
      </w:pPr>
    </w:p>
    <w:p w14:paraId="4B388A0B">
      <w:pPr>
        <w:pStyle w:val="3"/>
        <w:spacing w:before="240" w:beforeLines="100" w:after="240" w:afterLines="100" w:line="360" w:lineRule="auto"/>
        <w:jc w:val="center"/>
        <w:rPr>
          <w:rFonts w:hint="eastAsia" w:ascii="黑体" w:hAnsi="黑体" w:eastAsia="黑体" w:cs="黑体"/>
          <w:sz w:val="32"/>
          <w:szCs w:val="32"/>
        </w:rPr>
      </w:pPr>
      <w:bookmarkStart w:id="8" w:name="_Hlt510343011"/>
      <w:bookmarkStart w:id="9" w:name="_Hlt510342998"/>
      <w:r>
        <w:rPr>
          <w:rFonts w:hint="eastAsia" w:ascii="黑体" w:hAnsi="黑体" w:eastAsia="黑体" w:cs="黑体"/>
          <w:sz w:val="32"/>
          <w:szCs w:val="32"/>
        </w:rPr>
        <w:t>第二章  投标人须知</w:t>
      </w:r>
    </w:p>
    <w:p w14:paraId="46E49945">
      <w:pPr>
        <w:pStyle w:val="4"/>
        <w:spacing w:before="120" w:beforeLines="50" w:after="120" w:afterLines="50" w:line="500" w:lineRule="exact"/>
        <w:jc w:val="center"/>
        <w:rPr>
          <w:rFonts w:ascii="Times New Roman" w:hAnsi="Times New Roman"/>
          <w:b w:val="0"/>
          <w:sz w:val="28"/>
          <w:szCs w:val="18"/>
        </w:rPr>
      </w:pPr>
      <w:bookmarkStart w:id="10" w:name="_Toc13805"/>
      <w:bookmarkStart w:id="11" w:name="_Toc19735"/>
      <w:bookmarkStart w:id="12" w:name="_Toc7591"/>
      <w:bookmarkStart w:id="13" w:name="_Toc21016"/>
      <w:bookmarkStart w:id="14" w:name="_Toc7779"/>
      <w:bookmarkStart w:id="15" w:name="_Toc17753"/>
      <w:bookmarkStart w:id="16" w:name="_Toc5587"/>
      <w:bookmarkStart w:id="17" w:name="_Toc2650"/>
      <w:r>
        <w:rPr>
          <w:rFonts w:ascii="Times New Roman" w:hAnsi="Times New Roman"/>
          <w:b w:val="0"/>
          <w:sz w:val="28"/>
          <w:szCs w:val="18"/>
        </w:rPr>
        <w:t>投标人须知前附表</w:t>
      </w:r>
      <w:bookmarkEnd w:id="10"/>
      <w:bookmarkEnd w:id="11"/>
      <w:bookmarkEnd w:id="12"/>
      <w:bookmarkEnd w:id="13"/>
      <w:bookmarkEnd w:id="14"/>
      <w:bookmarkEnd w:id="15"/>
      <w:bookmarkEnd w:id="16"/>
      <w:bookmarkEnd w:id="17"/>
    </w:p>
    <w:tbl>
      <w:tblPr>
        <w:tblStyle w:val="50"/>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2487"/>
        <w:gridCol w:w="5670"/>
      </w:tblGrid>
      <w:tr w14:paraId="0E87D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165" w:type="dxa"/>
            <w:noWrap w:val="0"/>
            <w:vAlign w:val="center"/>
          </w:tcPr>
          <w:p w14:paraId="7A142FA0">
            <w:pPr>
              <w:spacing w:line="500" w:lineRule="exact"/>
              <w:jc w:val="center"/>
              <w:rPr>
                <w:rFonts w:ascii="Times New Roman" w:hAnsi="Times New Roman"/>
                <w:b/>
              </w:rPr>
            </w:pPr>
            <w:r>
              <w:rPr>
                <w:rFonts w:ascii="Times New Roman" w:hAnsi="Times New Roman"/>
                <w:b/>
              </w:rPr>
              <w:t>条款号</w:t>
            </w:r>
          </w:p>
        </w:tc>
        <w:tc>
          <w:tcPr>
            <w:tcW w:w="2487" w:type="dxa"/>
            <w:noWrap w:val="0"/>
            <w:vAlign w:val="center"/>
          </w:tcPr>
          <w:p w14:paraId="33643935">
            <w:pPr>
              <w:spacing w:line="500" w:lineRule="exact"/>
              <w:jc w:val="center"/>
              <w:rPr>
                <w:rFonts w:ascii="Times New Roman" w:hAnsi="Times New Roman"/>
                <w:b/>
              </w:rPr>
            </w:pPr>
            <w:r>
              <w:rPr>
                <w:rFonts w:ascii="Times New Roman" w:hAnsi="Times New Roman"/>
                <w:b/>
              </w:rPr>
              <w:t>条款名称</w:t>
            </w:r>
          </w:p>
        </w:tc>
        <w:tc>
          <w:tcPr>
            <w:tcW w:w="5670" w:type="dxa"/>
            <w:noWrap w:val="0"/>
            <w:vAlign w:val="center"/>
          </w:tcPr>
          <w:p w14:paraId="5CD2DCF9">
            <w:pPr>
              <w:spacing w:line="500" w:lineRule="exact"/>
              <w:jc w:val="center"/>
              <w:rPr>
                <w:rFonts w:ascii="Times New Roman" w:hAnsi="Times New Roman"/>
                <w:b/>
              </w:rPr>
            </w:pPr>
            <w:r>
              <w:rPr>
                <w:rFonts w:ascii="Times New Roman" w:hAnsi="Times New Roman"/>
                <w:b/>
              </w:rPr>
              <w:t>编列内容</w:t>
            </w:r>
          </w:p>
        </w:tc>
      </w:tr>
      <w:tr w14:paraId="093B6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965860D">
            <w:pPr>
              <w:spacing w:line="500" w:lineRule="exact"/>
              <w:jc w:val="center"/>
              <w:rPr>
                <w:rFonts w:ascii="Times New Roman" w:hAnsi="Times New Roman"/>
              </w:rPr>
            </w:pPr>
            <w:r>
              <w:rPr>
                <w:rFonts w:ascii="Times New Roman" w:hAnsi="Times New Roman"/>
              </w:rPr>
              <w:t>1.1.2</w:t>
            </w:r>
          </w:p>
        </w:tc>
        <w:tc>
          <w:tcPr>
            <w:tcW w:w="2487" w:type="dxa"/>
            <w:noWrap w:val="0"/>
            <w:vAlign w:val="center"/>
          </w:tcPr>
          <w:p w14:paraId="31DF015E">
            <w:pPr>
              <w:spacing w:line="500" w:lineRule="exact"/>
              <w:jc w:val="center"/>
              <w:rPr>
                <w:rFonts w:ascii="Times New Roman" w:hAnsi="Times New Roman"/>
              </w:rPr>
            </w:pPr>
            <w:r>
              <w:rPr>
                <w:rFonts w:ascii="Times New Roman" w:hAnsi="Times New Roman"/>
              </w:rPr>
              <w:t>招标人</w:t>
            </w:r>
          </w:p>
        </w:tc>
        <w:tc>
          <w:tcPr>
            <w:tcW w:w="5670" w:type="dxa"/>
            <w:noWrap w:val="0"/>
            <w:vAlign w:val="center"/>
          </w:tcPr>
          <w:p w14:paraId="2B694C20">
            <w:pPr>
              <w:spacing w:line="500" w:lineRule="exact"/>
              <w:rPr>
                <w:rFonts w:ascii="Times New Roman" w:hAnsi="Times New Roman"/>
              </w:rPr>
            </w:pPr>
            <w:r>
              <w:rPr>
                <w:rFonts w:ascii="Times New Roman" w:hAnsi="Times New Roman"/>
              </w:rPr>
              <w:t>见招标公告</w:t>
            </w:r>
          </w:p>
        </w:tc>
      </w:tr>
      <w:tr w14:paraId="358B6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581D2C84">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3</w:t>
            </w:r>
          </w:p>
        </w:tc>
        <w:tc>
          <w:tcPr>
            <w:tcW w:w="2487" w:type="dxa"/>
            <w:noWrap w:val="0"/>
            <w:vAlign w:val="center"/>
          </w:tcPr>
          <w:p w14:paraId="39EB482A">
            <w:pPr>
              <w:spacing w:line="500" w:lineRule="exact"/>
              <w:jc w:val="center"/>
              <w:rPr>
                <w:rFonts w:ascii="Times New Roman" w:hAnsi="Times New Roman"/>
              </w:rPr>
            </w:pPr>
            <w:r>
              <w:rPr>
                <w:rFonts w:ascii="Times New Roman" w:hAnsi="Times New Roman"/>
              </w:rPr>
              <w:t>项目名称</w:t>
            </w:r>
          </w:p>
        </w:tc>
        <w:tc>
          <w:tcPr>
            <w:tcW w:w="5670" w:type="dxa"/>
            <w:noWrap w:val="0"/>
            <w:vAlign w:val="center"/>
          </w:tcPr>
          <w:p w14:paraId="3E18E830">
            <w:pPr>
              <w:spacing w:line="500" w:lineRule="exact"/>
              <w:rPr>
                <w:rFonts w:ascii="Times New Roman" w:hAnsi="Times New Roman"/>
              </w:rPr>
            </w:pPr>
            <w:r>
              <w:rPr>
                <w:rFonts w:ascii="Times New Roman" w:hAnsi="Times New Roman"/>
              </w:rPr>
              <w:t>见招标公告</w:t>
            </w:r>
          </w:p>
        </w:tc>
      </w:tr>
      <w:tr w14:paraId="28B1F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52E79E28">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4</w:t>
            </w:r>
          </w:p>
        </w:tc>
        <w:tc>
          <w:tcPr>
            <w:tcW w:w="2487" w:type="dxa"/>
            <w:noWrap w:val="0"/>
            <w:vAlign w:val="center"/>
          </w:tcPr>
          <w:p w14:paraId="467E63EB">
            <w:pPr>
              <w:spacing w:line="500" w:lineRule="exact"/>
              <w:jc w:val="center"/>
              <w:rPr>
                <w:rFonts w:ascii="Times New Roman" w:hAnsi="Times New Roman"/>
                <w:color w:val="000000"/>
              </w:rPr>
            </w:pPr>
            <w:r>
              <w:rPr>
                <w:rFonts w:ascii="Times New Roman" w:hAnsi="Times New Roman"/>
                <w:color w:val="000000"/>
              </w:rPr>
              <w:t>项目地点</w:t>
            </w:r>
          </w:p>
        </w:tc>
        <w:tc>
          <w:tcPr>
            <w:tcW w:w="5670" w:type="dxa"/>
            <w:noWrap w:val="0"/>
            <w:vAlign w:val="center"/>
          </w:tcPr>
          <w:p w14:paraId="057BC18B">
            <w:pPr>
              <w:spacing w:line="500" w:lineRule="exact"/>
              <w:rPr>
                <w:rFonts w:ascii="Times New Roman" w:hAnsi="Times New Roman"/>
                <w:color w:val="000000"/>
              </w:rPr>
            </w:pPr>
            <w:r>
              <w:rPr>
                <w:rFonts w:ascii="Times New Roman" w:hAnsi="Times New Roman"/>
                <w:color w:val="000000"/>
              </w:rPr>
              <w:t>见招标公告</w:t>
            </w:r>
          </w:p>
        </w:tc>
      </w:tr>
      <w:tr w14:paraId="2D44D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40715A72">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5</w:t>
            </w:r>
          </w:p>
        </w:tc>
        <w:tc>
          <w:tcPr>
            <w:tcW w:w="2487" w:type="dxa"/>
            <w:noWrap w:val="0"/>
            <w:vAlign w:val="center"/>
          </w:tcPr>
          <w:p w14:paraId="22C07EDF">
            <w:pPr>
              <w:spacing w:line="500" w:lineRule="exact"/>
              <w:jc w:val="center"/>
              <w:rPr>
                <w:rFonts w:ascii="Times New Roman" w:hAnsi="Times New Roman"/>
                <w:color w:val="000000"/>
              </w:rPr>
            </w:pPr>
            <w:r>
              <w:rPr>
                <w:rFonts w:ascii="Times New Roman" w:hAnsi="Times New Roman"/>
                <w:color w:val="000000"/>
              </w:rPr>
              <w:t>项目规模</w:t>
            </w:r>
          </w:p>
        </w:tc>
        <w:tc>
          <w:tcPr>
            <w:tcW w:w="5670" w:type="dxa"/>
            <w:noWrap w:val="0"/>
            <w:vAlign w:val="center"/>
          </w:tcPr>
          <w:p w14:paraId="2DEAC7A8">
            <w:pPr>
              <w:spacing w:line="500" w:lineRule="exact"/>
              <w:rPr>
                <w:rFonts w:ascii="Times New Roman" w:hAnsi="Times New Roman"/>
                <w:color w:val="000000"/>
              </w:rPr>
            </w:pPr>
            <w:r>
              <w:rPr>
                <w:rFonts w:ascii="Times New Roman" w:hAnsi="Times New Roman"/>
                <w:color w:val="000000"/>
              </w:rPr>
              <w:t>见招标公告</w:t>
            </w:r>
          </w:p>
        </w:tc>
      </w:tr>
      <w:tr w14:paraId="39EE5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5D3D2419">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6</w:t>
            </w:r>
          </w:p>
        </w:tc>
        <w:tc>
          <w:tcPr>
            <w:tcW w:w="2487" w:type="dxa"/>
            <w:noWrap w:val="0"/>
            <w:vAlign w:val="center"/>
          </w:tcPr>
          <w:p w14:paraId="3F378E10">
            <w:pPr>
              <w:spacing w:line="500" w:lineRule="exact"/>
              <w:jc w:val="center"/>
              <w:rPr>
                <w:rFonts w:ascii="Times New Roman" w:hAnsi="Times New Roman"/>
                <w:color w:val="000000"/>
              </w:rPr>
            </w:pPr>
            <w:r>
              <w:rPr>
                <w:rFonts w:ascii="Times New Roman" w:hAnsi="Times New Roman"/>
                <w:color w:val="000000"/>
              </w:rPr>
              <w:t>项目预计进场日期</w:t>
            </w:r>
          </w:p>
        </w:tc>
        <w:tc>
          <w:tcPr>
            <w:tcW w:w="5670" w:type="dxa"/>
            <w:noWrap w:val="0"/>
            <w:vAlign w:val="center"/>
          </w:tcPr>
          <w:p w14:paraId="270EFC78">
            <w:pPr>
              <w:spacing w:line="500" w:lineRule="exact"/>
              <w:rPr>
                <w:rFonts w:ascii="Times New Roman" w:hAnsi="Times New Roman"/>
                <w:color w:val="000000"/>
              </w:rPr>
            </w:pPr>
            <w:r>
              <w:rPr>
                <w:rFonts w:ascii="Times New Roman" w:hAnsi="Times New Roman"/>
                <w:color w:val="000000"/>
              </w:rPr>
              <w:t>见招标公告</w:t>
            </w:r>
          </w:p>
        </w:tc>
      </w:tr>
      <w:tr w14:paraId="12E29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42521ECA">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7</w:t>
            </w:r>
          </w:p>
        </w:tc>
        <w:tc>
          <w:tcPr>
            <w:tcW w:w="2487" w:type="dxa"/>
            <w:noWrap w:val="0"/>
            <w:vAlign w:val="center"/>
          </w:tcPr>
          <w:p w14:paraId="34E73271">
            <w:pPr>
              <w:spacing w:line="500" w:lineRule="exact"/>
              <w:jc w:val="center"/>
              <w:rPr>
                <w:rFonts w:ascii="Times New Roman" w:hAnsi="Times New Roman"/>
                <w:color w:val="000000"/>
              </w:rPr>
            </w:pPr>
            <w:r>
              <w:rPr>
                <w:rFonts w:ascii="Times New Roman" w:hAnsi="Times New Roman"/>
                <w:color w:val="000000"/>
              </w:rPr>
              <w:t>合同估算价</w:t>
            </w:r>
          </w:p>
        </w:tc>
        <w:tc>
          <w:tcPr>
            <w:tcW w:w="5670" w:type="dxa"/>
            <w:noWrap w:val="0"/>
            <w:vAlign w:val="center"/>
          </w:tcPr>
          <w:p w14:paraId="1F557B08">
            <w:pPr>
              <w:spacing w:line="500" w:lineRule="exact"/>
              <w:rPr>
                <w:rFonts w:ascii="Times New Roman" w:hAnsi="Times New Roman"/>
                <w:color w:val="000000"/>
              </w:rPr>
            </w:pPr>
            <w:r>
              <w:rPr>
                <w:rFonts w:ascii="Times New Roman" w:hAnsi="Times New Roman"/>
                <w:color w:val="000000"/>
              </w:rPr>
              <w:t>见招标公告</w:t>
            </w:r>
          </w:p>
        </w:tc>
      </w:tr>
      <w:tr w14:paraId="37FED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12438EF">
            <w:pPr>
              <w:spacing w:line="500" w:lineRule="exact"/>
              <w:jc w:val="center"/>
              <w:rPr>
                <w:rFonts w:ascii="Times New Roman" w:hAnsi="Times New Roman"/>
              </w:rPr>
            </w:pPr>
            <w:r>
              <w:rPr>
                <w:rFonts w:ascii="Times New Roman" w:hAnsi="Times New Roman"/>
              </w:rPr>
              <w:t>1.2.1</w:t>
            </w:r>
          </w:p>
        </w:tc>
        <w:tc>
          <w:tcPr>
            <w:tcW w:w="2487" w:type="dxa"/>
            <w:noWrap w:val="0"/>
            <w:vAlign w:val="center"/>
          </w:tcPr>
          <w:p w14:paraId="0F725674">
            <w:pPr>
              <w:spacing w:line="500" w:lineRule="exact"/>
              <w:jc w:val="center"/>
              <w:rPr>
                <w:rFonts w:ascii="Times New Roman" w:hAnsi="Times New Roman"/>
                <w:color w:val="000000"/>
              </w:rPr>
            </w:pPr>
            <w:r>
              <w:rPr>
                <w:rFonts w:ascii="Times New Roman" w:hAnsi="Times New Roman"/>
                <w:color w:val="000000"/>
              </w:rPr>
              <w:t>资金来源</w:t>
            </w:r>
          </w:p>
        </w:tc>
        <w:tc>
          <w:tcPr>
            <w:tcW w:w="5670" w:type="dxa"/>
            <w:noWrap w:val="0"/>
            <w:vAlign w:val="center"/>
          </w:tcPr>
          <w:p w14:paraId="3F519A7A">
            <w:pPr>
              <w:spacing w:line="500" w:lineRule="exact"/>
              <w:rPr>
                <w:rFonts w:ascii="Times New Roman" w:hAnsi="Times New Roman"/>
                <w:color w:val="000000"/>
              </w:rPr>
            </w:pPr>
            <w:r>
              <w:rPr>
                <w:rFonts w:ascii="Times New Roman" w:hAnsi="Times New Roman"/>
                <w:color w:val="000000"/>
              </w:rPr>
              <w:t>见招标公告</w:t>
            </w:r>
          </w:p>
        </w:tc>
      </w:tr>
      <w:tr w14:paraId="0184E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0100C34">
            <w:pPr>
              <w:spacing w:line="500" w:lineRule="exact"/>
              <w:jc w:val="center"/>
              <w:rPr>
                <w:rFonts w:ascii="Times New Roman" w:hAnsi="Times New Roman"/>
              </w:rPr>
            </w:pPr>
            <w:r>
              <w:rPr>
                <w:rFonts w:ascii="Times New Roman" w:hAnsi="Times New Roman"/>
              </w:rPr>
              <w:t>1.2.2</w:t>
            </w:r>
          </w:p>
        </w:tc>
        <w:tc>
          <w:tcPr>
            <w:tcW w:w="2487" w:type="dxa"/>
            <w:noWrap w:val="0"/>
            <w:vAlign w:val="center"/>
          </w:tcPr>
          <w:p w14:paraId="46C8CCB0">
            <w:pPr>
              <w:spacing w:line="500" w:lineRule="exact"/>
              <w:jc w:val="center"/>
              <w:rPr>
                <w:rFonts w:ascii="Times New Roman" w:hAnsi="Times New Roman"/>
              </w:rPr>
            </w:pPr>
            <w:r>
              <w:rPr>
                <w:rFonts w:ascii="Times New Roman" w:hAnsi="Times New Roman"/>
              </w:rPr>
              <w:t>资金落实情况</w:t>
            </w:r>
          </w:p>
        </w:tc>
        <w:tc>
          <w:tcPr>
            <w:tcW w:w="5670" w:type="dxa"/>
            <w:noWrap w:val="0"/>
            <w:vAlign w:val="center"/>
          </w:tcPr>
          <w:p w14:paraId="714A25B7">
            <w:pPr>
              <w:spacing w:line="500" w:lineRule="exact"/>
              <w:rPr>
                <w:rFonts w:ascii="Times New Roman" w:hAnsi="Times New Roman"/>
              </w:rPr>
            </w:pPr>
            <w:r>
              <w:rPr>
                <w:rFonts w:ascii="Times New Roman" w:hAnsi="Times New Roman"/>
              </w:rPr>
              <w:t>已落实</w:t>
            </w:r>
          </w:p>
        </w:tc>
      </w:tr>
      <w:tr w14:paraId="3DB0B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74036A41">
            <w:pPr>
              <w:spacing w:line="500" w:lineRule="exact"/>
              <w:jc w:val="center"/>
              <w:rPr>
                <w:rFonts w:ascii="Times New Roman" w:hAnsi="Times New Roman"/>
              </w:rPr>
            </w:pPr>
            <w:r>
              <w:rPr>
                <w:rFonts w:ascii="Times New Roman" w:hAnsi="Times New Roman"/>
              </w:rPr>
              <w:t>1.3.1</w:t>
            </w:r>
          </w:p>
        </w:tc>
        <w:tc>
          <w:tcPr>
            <w:tcW w:w="2487" w:type="dxa"/>
            <w:noWrap w:val="0"/>
            <w:vAlign w:val="center"/>
          </w:tcPr>
          <w:p w14:paraId="56B18633">
            <w:pPr>
              <w:spacing w:line="500" w:lineRule="exact"/>
              <w:jc w:val="center"/>
              <w:rPr>
                <w:rFonts w:ascii="Times New Roman" w:hAnsi="Times New Roman"/>
              </w:rPr>
            </w:pPr>
            <w:r>
              <w:rPr>
                <w:rFonts w:ascii="Times New Roman" w:hAnsi="Times New Roman"/>
              </w:rPr>
              <w:t>招标范围</w:t>
            </w:r>
          </w:p>
        </w:tc>
        <w:tc>
          <w:tcPr>
            <w:tcW w:w="5670" w:type="dxa"/>
            <w:noWrap w:val="0"/>
            <w:vAlign w:val="center"/>
          </w:tcPr>
          <w:p w14:paraId="4139CF98">
            <w:pPr>
              <w:spacing w:line="500" w:lineRule="exact"/>
              <w:rPr>
                <w:rFonts w:ascii="Times New Roman" w:hAnsi="Times New Roman"/>
              </w:rPr>
            </w:pPr>
            <w:r>
              <w:rPr>
                <w:rFonts w:ascii="Times New Roman" w:hAnsi="Times New Roman"/>
                <w:color w:val="000000"/>
              </w:rPr>
              <w:t>见招标公告</w:t>
            </w:r>
          </w:p>
        </w:tc>
      </w:tr>
      <w:tr w14:paraId="2E146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F522066">
            <w:pPr>
              <w:spacing w:line="500" w:lineRule="exact"/>
              <w:jc w:val="center"/>
              <w:rPr>
                <w:rFonts w:ascii="Times New Roman" w:hAnsi="Times New Roman"/>
              </w:rPr>
            </w:pPr>
            <w:r>
              <w:rPr>
                <w:rFonts w:ascii="Times New Roman" w:hAnsi="Times New Roman"/>
              </w:rPr>
              <w:t>1.3.2</w:t>
            </w:r>
          </w:p>
        </w:tc>
        <w:tc>
          <w:tcPr>
            <w:tcW w:w="2487" w:type="dxa"/>
            <w:noWrap w:val="0"/>
            <w:vAlign w:val="center"/>
          </w:tcPr>
          <w:p w14:paraId="6C9A87B2">
            <w:pPr>
              <w:spacing w:line="500" w:lineRule="exact"/>
              <w:jc w:val="center"/>
              <w:rPr>
                <w:rFonts w:ascii="Times New Roman" w:hAnsi="Times New Roman"/>
              </w:rPr>
            </w:pPr>
            <w:r>
              <w:rPr>
                <w:rFonts w:ascii="Times New Roman" w:hAnsi="Times New Roman"/>
              </w:rPr>
              <w:t>服务期限</w:t>
            </w:r>
          </w:p>
        </w:tc>
        <w:tc>
          <w:tcPr>
            <w:tcW w:w="5670" w:type="dxa"/>
            <w:noWrap w:val="0"/>
            <w:vAlign w:val="center"/>
          </w:tcPr>
          <w:p w14:paraId="16E8D70B">
            <w:pPr>
              <w:spacing w:line="500" w:lineRule="exact"/>
              <w:rPr>
                <w:rFonts w:ascii="Times New Roman" w:hAnsi="Times New Roman"/>
              </w:rPr>
            </w:pPr>
            <w:r>
              <w:rPr>
                <w:rFonts w:ascii="Times New Roman" w:hAnsi="Times New Roman"/>
              </w:rPr>
              <w:t>见招标公告</w:t>
            </w:r>
          </w:p>
        </w:tc>
      </w:tr>
      <w:tr w14:paraId="3155E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F05643C">
            <w:pPr>
              <w:spacing w:line="500" w:lineRule="exact"/>
              <w:jc w:val="center"/>
              <w:rPr>
                <w:rFonts w:ascii="Times New Roman" w:hAnsi="Times New Roman"/>
              </w:rPr>
            </w:pPr>
            <w:r>
              <w:rPr>
                <w:rFonts w:ascii="Times New Roman" w:hAnsi="Times New Roman"/>
              </w:rPr>
              <w:t>1.3.3</w:t>
            </w:r>
          </w:p>
        </w:tc>
        <w:tc>
          <w:tcPr>
            <w:tcW w:w="2487" w:type="dxa"/>
            <w:noWrap w:val="0"/>
            <w:vAlign w:val="center"/>
          </w:tcPr>
          <w:p w14:paraId="685D25E6">
            <w:pPr>
              <w:spacing w:line="500" w:lineRule="exact"/>
              <w:jc w:val="center"/>
              <w:rPr>
                <w:rFonts w:ascii="Times New Roman" w:hAnsi="Times New Roman"/>
              </w:rPr>
            </w:pPr>
            <w:r>
              <w:rPr>
                <w:rFonts w:ascii="Times New Roman" w:hAnsi="Times New Roman"/>
              </w:rPr>
              <w:t>质量要求</w:t>
            </w:r>
          </w:p>
        </w:tc>
        <w:tc>
          <w:tcPr>
            <w:tcW w:w="5670" w:type="dxa"/>
            <w:noWrap w:val="0"/>
            <w:vAlign w:val="center"/>
          </w:tcPr>
          <w:p w14:paraId="05807AF1">
            <w:pPr>
              <w:spacing w:line="500" w:lineRule="exact"/>
              <w:jc w:val="left"/>
              <w:rPr>
                <w:rFonts w:ascii="Times New Roman" w:hAnsi="Times New Roman"/>
              </w:rPr>
            </w:pPr>
            <w:r>
              <w:rPr>
                <w:rFonts w:ascii="Times New Roman" w:hAnsi="Times New Roman"/>
              </w:rPr>
              <w:t xml:space="preserve">质量标准： </w:t>
            </w:r>
            <w:r>
              <w:rPr>
                <w:rFonts w:ascii="Times New Roman" w:hAnsi="Times New Roman"/>
                <w:u w:val="single"/>
              </w:rPr>
              <w:t xml:space="preserve">           </w:t>
            </w:r>
          </w:p>
        </w:tc>
      </w:tr>
      <w:tr w14:paraId="1D705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5C5BC925">
            <w:pPr>
              <w:spacing w:line="500" w:lineRule="exact"/>
              <w:jc w:val="center"/>
              <w:rPr>
                <w:rFonts w:ascii="Times New Roman" w:hAnsi="Times New Roman"/>
              </w:rPr>
            </w:pPr>
            <w:r>
              <w:rPr>
                <w:rFonts w:ascii="Times New Roman" w:hAnsi="Times New Roman"/>
              </w:rPr>
              <w:t>1.4.1</w:t>
            </w:r>
          </w:p>
        </w:tc>
        <w:tc>
          <w:tcPr>
            <w:tcW w:w="2487" w:type="dxa"/>
            <w:noWrap w:val="0"/>
            <w:vAlign w:val="center"/>
          </w:tcPr>
          <w:p w14:paraId="499A1280">
            <w:pPr>
              <w:spacing w:line="500" w:lineRule="exact"/>
              <w:jc w:val="center"/>
              <w:rPr>
                <w:rFonts w:ascii="Times New Roman" w:hAnsi="Times New Roman"/>
              </w:rPr>
            </w:pPr>
            <w:r>
              <w:rPr>
                <w:rFonts w:ascii="Times New Roman" w:hAnsi="Times New Roman"/>
              </w:rPr>
              <w:t>投标人资质条件、能力和信誉</w:t>
            </w:r>
          </w:p>
        </w:tc>
        <w:tc>
          <w:tcPr>
            <w:tcW w:w="5670" w:type="dxa"/>
            <w:noWrap w:val="0"/>
            <w:vAlign w:val="center"/>
          </w:tcPr>
          <w:p w14:paraId="363AC3D9">
            <w:pPr>
              <w:spacing w:line="500" w:lineRule="exact"/>
              <w:rPr>
                <w:rFonts w:ascii="Times New Roman" w:hAnsi="Times New Roman"/>
              </w:rPr>
            </w:pPr>
            <w:r>
              <w:rPr>
                <w:rFonts w:ascii="Times New Roman" w:hAnsi="Times New Roman"/>
              </w:rPr>
              <w:t>（1）资质要求：见附录1</w:t>
            </w:r>
          </w:p>
          <w:p w14:paraId="55F60B12">
            <w:pPr>
              <w:spacing w:line="500" w:lineRule="exact"/>
              <w:rPr>
                <w:rFonts w:ascii="Times New Roman" w:hAnsi="Times New Roman"/>
              </w:rPr>
            </w:pPr>
            <w:r>
              <w:rPr>
                <w:rFonts w:ascii="Times New Roman" w:hAnsi="Times New Roman"/>
              </w:rPr>
              <w:t>（2）业绩要求：见附录2</w:t>
            </w:r>
          </w:p>
          <w:p w14:paraId="2CDCC603">
            <w:pPr>
              <w:spacing w:line="500" w:lineRule="exact"/>
              <w:rPr>
                <w:rFonts w:ascii="Times New Roman" w:hAnsi="Times New Roman"/>
              </w:rPr>
            </w:pPr>
            <w:r>
              <w:rPr>
                <w:rFonts w:ascii="Times New Roman" w:hAnsi="Times New Roman"/>
              </w:rPr>
              <w:t>（3）信誉要求：见附录3</w:t>
            </w:r>
          </w:p>
          <w:p w14:paraId="00D39694">
            <w:pPr>
              <w:spacing w:line="500" w:lineRule="exact"/>
              <w:rPr>
                <w:rFonts w:ascii="Times New Roman" w:hAnsi="Times New Roman"/>
              </w:rPr>
            </w:pPr>
          </w:p>
        </w:tc>
      </w:tr>
      <w:tr w14:paraId="38FA7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4D12D70">
            <w:pPr>
              <w:spacing w:line="500" w:lineRule="exact"/>
              <w:jc w:val="center"/>
              <w:rPr>
                <w:rFonts w:ascii="Times New Roman" w:hAnsi="Times New Roman"/>
              </w:rPr>
            </w:pPr>
            <w:r>
              <w:rPr>
                <w:rFonts w:ascii="Times New Roman" w:hAnsi="Times New Roman"/>
              </w:rPr>
              <w:t>1.4.2</w:t>
            </w:r>
          </w:p>
        </w:tc>
        <w:tc>
          <w:tcPr>
            <w:tcW w:w="2487" w:type="dxa"/>
            <w:noWrap w:val="0"/>
            <w:vAlign w:val="center"/>
          </w:tcPr>
          <w:p w14:paraId="1C6918A9">
            <w:pPr>
              <w:spacing w:line="500" w:lineRule="exact"/>
              <w:jc w:val="center"/>
              <w:rPr>
                <w:rFonts w:ascii="Times New Roman" w:hAnsi="Times New Roman"/>
              </w:rPr>
            </w:pPr>
            <w:r>
              <w:rPr>
                <w:rFonts w:ascii="Times New Roman" w:hAnsi="Times New Roman"/>
              </w:rPr>
              <w:t>是否接受联合体投标</w:t>
            </w:r>
          </w:p>
        </w:tc>
        <w:tc>
          <w:tcPr>
            <w:tcW w:w="5670" w:type="dxa"/>
            <w:noWrap w:val="0"/>
            <w:vAlign w:val="center"/>
          </w:tcPr>
          <w:p w14:paraId="109349D8">
            <w:pPr>
              <w:snapToGrid w:val="0"/>
              <w:spacing w:line="500" w:lineRule="exact"/>
              <w:rPr>
                <w:rFonts w:hint="eastAsia"/>
                <w:i/>
                <w:iCs/>
                <w:color w:val="FF0000"/>
              </w:rPr>
            </w:pPr>
            <w:r>
              <w:rPr>
                <w:rFonts w:hint="eastAsia"/>
                <w:i/>
                <w:iCs/>
                <w:color w:val="FF0000"/>
              </w:rPr>
              <w:t>（请勾选）</w:t>
            </w:r>
          </w:p>
          <w:p w14:paraId="623A7E3B">
            <w:pPr>
              <w:topLinePunct/>
              <w:spacing w:line="500" w:lineRule="exact"/>
              <w:rPr>
                <w:rFonts w:ascii="Times New Roman" w:hAnsi="Times New Roman"/>
              </w:rPr>
            </w:pPr>
            <w:r>
              <w:rPr>
                <w:rFonts w:hint="eastAsia" w:ascii="Times New Roman" w:hAnsi="Times New Roman"/>
                <w:sz w:val="32"/>
              </w:rPr>
              <w:t>☑</w:t>
            </w:r>
            <w:r>
              <w:rPr>
                <w:rFonts w:ascii="Times New Roman" w:hAnsi="Times New Roman"/>
              </w:rPr>
              <w:t>不接受</w:t>
            </w:r>
          </w:p>
          <w:p w14:paraId="4139AA77">
            <w:pPr>
              <w:spacing w:line="500" w:lineRule="exact"/>
              <w:rPr>
                <w:rFonts w:ascii="Times New Roman" w:hAnsi="Times New Roman"/>
                <w:u w:val="single"/>
              </w:rPr>
            </w:pPr>
            <w:r>
              <w:rPr>
                <w:rFonts w:ascii="Times New Roman" w:hAnsi="Times New Roman"/>
                <w:sz w:val="32"/>
              </w:rPr>
              <w:t>□</w:t>
            </w:r>
            <w:r>
              <w:rPr>
                <w:rFonts w:ascii="Times New Roman" w:hAnsi="Times New Roman"/>
              </w:rPr>
              <w:t>接受，应满足下列要求：</w:t>
            </w:r>
            <w:r>
              <w:rPr>
                <w:rFonts w:ascii="Times New Roman" w:hAnsi="Times New Roman"/>
                <w:u w:val="single"/>
              </w:rPr>
              <w:t xml:space="preserve">              </w:t>
            </w:r>
          </w:p>
          <w:p w14:paraId="53A28511">
            <w:pPr>
              <w:spacing w:line="500" w:lineRule="exact"/>
              <w:rPr>
                <w:rFonts w:ascii="Times New Roman" w:hAnsi="Times New Roman"/>
                <w:u w:val="single"/>
              </w:rPr>
            </w:pPr>
            <w:r>
              <w:rPr>
                <w:rFonts w:ascii="Times New Roman" w:hAnsi="Times New Roman"/>
              </w:rPr>
              <w:t>以联合体形式参加投标的，对本项目中标候选人公示有异议的，应由联合体成员方共同或联合体牵头人按相关规定提出。</w:t>
            </w:r>
          </w:p>
        </w:tc>
      </w:tr>
      <w:tr w14:paraId="6F546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5B6C3D52">
            <w:pPr>
              <w:spacing w:line="500" w:lineRule="exact"/>
              <w:jc w:val="center"/>
              <w:rPr>
                <w:rFonts w:ascii="Times New Roman" w:hAnsi="Times New Roman"/>
              </w:rPr>
            </w:pPr>
            <w:r>
              <w:rPr>
                <w:rFonts w:ascii="Times New Roman" w:hAnsi="Times New Roman"/>
              </w:rPr>
              <w:t>1.4.3</w:t>
            </w:r>
          </w:p>
        </w:tc>
        <w:tc>
          <w:tcPr>
            <w:tcW w:w="2487" w:type="dxa"/>
            <w:noWrap w:val="0"/>
            <w:vAlign w:val="center"/>
          </w:tcPr>
          <w:p w14:paraId="0F0864A8">
            <w:pPr>
              <w:spacing w:line="500" w:lineRule="exact"/>
              <w:jc w:val="center"/>
              <w:rPr>
                <w:rFonts w:ascii="Times New Roman" w:hAnsi="Times New Roman"/>
              </w:rPr>
            </w:pPr>
            <w:r>
              <w:rPr>
                <w:rFonts w:ascii="Times New Roman" w:hAnsi="Times New Roman"/>
                <w:szCs w:val="21"/>
              </w:rPr>
              <w:t>投</w:t>
            </w:r>
            <w:r>
              <w:rPr>
                <w:rFonts w:ascii="Times New Roman" w:hAnsi="Times New Roman"/>
              </w:rPr>
              <w:t>标人不得存在的其他关联情形</w:t>
            </w:r>
          </w:p>
        </w:tc>
        <w:tc>
          <w:tcPr>
            <w:tcW w:w="5670" w:type="dxa"/>
            <w:noWrap w:val="0"/>
            <w:vAlign w:val="center"/>
          </w:tcPr>
          <w:p w14:paraId="1D589C30">
            <w:pPr>
              <w:snapToGrid w:val="0"/>
              <w:spacing w:line="500" w:lineRule="exact"/>
              <w:rPr>
                <w:rFonts w:ascii="Times New Roman" w:hAnsi="Times New Roman"/>
                <w:i/>
                <w:iCs/>
                <w:color w:val="000000"/>
              </w:rPr>
            </w:pPr>
            <w:r>
              <w:rPr>
                <w:rFonts w:ascii="Times New Roman" w:hAnsi="Times New Roman"/>
                <w:b/>
                <w:i/>
                <w:iCs/>
                <w:color w:val="FF0000"/>
              </w:rPr>
              <w:t>/</w:t>
            </w:r>
          </w:p>
          <w:p w14:paraId="26E1951D">
            <w:pPr>
              <w:topLinePunct/>
              <w:spacing w:line="500" w:lineRule="exact"/>
              <w:rPr>
                <w:rFonts w:ascii="Times New Roman" w:hAnsi="Times New Roman"/>
                <w:color w:val="FF0000"/>
                <w:sz w:val="32"/>
              </w:rPr>
            </w:pPr>
          </w:p>
        </w:tc>
      </w:tr>
      <w:tr w14:paraId="76B94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55639F54">
            <w:pPr>
              <w:spacing w:line="500" w:lineRule="exact"/>
              <w:jc w:val="center"/>
              <w:rPr>
                <w:rFonts w:ascii="Times New Roman" w:hAnsi="Times New Roman"/>
              </w:rPr>
            </w:pPr>
            <w:r>
              <w:rPr>
                <w:rFonts w:ascii="Times New Roman" w:hAnsi="Times New Roman"/>
              </w:rPr>
              <w:t>1.4.4</w:t>
            </w:r>
          </w:p>
        </w:tc>
        <w:tc>
          <w:tcPr>
            <w:tcW w:w="2487" w:type="dxa"/>
            <w:noWrap w:val="0"/>
            <w:vAlign w:val="center"/>
          </w:tcPr>
          <w:p w14:paraId="1C17C7E5">
            <w:pPr>
              <w:snapToGrid w:val="0"/>
              <w:spacing w:line="500" w:lineRule="exact"/>
              <w:jc w:val="center"/>
              <w:rPr>
                <w:rFonts w:ascii="Times New Roman" w:hAnsi="Times New Roman"/>
                <w:color w:val="FF0000"/>
                <w:szCs w:val="21"/>
              </w:rPr>
            </w:pPr>
            <w:r>
              <w:rPr>
                <w:rFonts w:ascii="Times New Roman" w:hAnsi="Times New Roman"/>
              </w:rPr>
              <w:t>投标人不得存在的其他不良状况或不良信用记录</w:t>
            </w:r>
          </w:p>
        </w:tc>
        <w:tc>
          <w:tcPr>
            <w:tcW w:w="5670" w:type="dxa"/>
            <w:noWrap w:val="0"/>
            <w:vAlign w:val="center"/>
          </w:tcPr>
          <w:p w14:paraId="0CBFBFD5">
            <w:pPr>
              <w:snapToGrid w:val="0"/>
              <w:spacing w:line="500" w:lineRule="exact"/>
              <w:rPr>
                <w:rFonts w:ascii="Times New Roman" w:hAnsi="Times New Roman"/>
                <w:color w:val="FF0000"/>
                <w:sz w:val="32"/>
              </w:rPr>
            </w:pPr>
            <w:r>
              <w:rPr>
                <w:rFonts w:ascii="Times New Roman" w:hAnsi="Times New Roman"/>
              </w:rPr>
              <w:t>详见“投标人须知”</w:t>
            </w:r>
          </w:p>
        </w:tc>
      </w:tr>
      <w:tr w14:paraId="58B30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24D226E">
            <w:pPr>
              <w:spacing w:line="500" w:lineRule="exact"/>
              <w:jc w:val="center"/>
              <w:rPr>
                <w:rFonts w:ascii="Times New Roman" w:hAnsi="Times New Roman"/>
              </w:rPr>
            </w:pPr>
            <w:r>
              <w:rPr>
                <w:rFonts w:ascii="Times New Roman" w:hAnsi="Times New Roman"/>
              </w:rPr>
              <w:t>1.9.1</w:t>
            </w:r>
          </w:p>
        </w:tc>
        <w:tc>
          <w:tcPr>
            <w:tcW w:w="2487" w:type="dxa"/>
            <w:noWrap w:val="0"/>
            <w:vAlign w:val="center"/>
          </w:tcPr>
          <w:p w14:paraId="304D0F54">
            <w:pPr>
              <w:spacing w:line="500" w:lineRule="exact"/>
              <w:jc w:val="center"/>
              <w:rPr>
                <w:rFonts w:ascii="Times New Roman" w:hAnsi="Times New Roman"/>
                <w:color w:val="000000"/>
              </w:rPr>
            </w:pPr>
            <w:r>
              <w:rPr>
                <w:rFonts w:ascii="Times New Roman" w:hAnsi="Times New Roman"/>
                <w:color w:val="000000"/>
              </w:rPr>
              <w:t>踏勘现场</w:t>
            </w:r>
          </w:p>
        </w:tc>
        <w:tc>
          <w:tcPr>
            <w:tcW w:w="5670" w:type="dxa"/>
            <w:noWrap w:val="0"/>
            <w:vAlign w:val="center"/>
          </w:tcPr>
          <w:p w14:paraId="353A8B33">
            <w:pPr>
              <w:pStyle w:val="17"/>
              <w:topLinePunct/>
              <w:spacing w:line="500" w:lineRule="exact"/>
              <w:rPr>
                <w:rFonts w:ascii="Times New Roman" w:hAnsi="Times New Roman"/>
                <w:color w:val="000000"/>
                <w:sz w:val="21"/>
                <w:szCs w:val="21"/>
              </w:rPr>
            </w:pPr>
            <w:r>
              <w:rPr>
                <w:rFonts w:ascii="Times New Roman" w:hAnsi="Times New Roman"/>
                <w:b/>
                <w:bCs/>
                <w:color w:val="000000"/>
                <w:szCs w:val="21"/>
              </w:rPr>
              <w:sym w:font="Wingdings" w:char="F0FE"/>
            </w:r>
            <w:r>
              <w:rPr>
                <w:rFonts w:ascii="Times New Roman" w:hAnsi="Times New Roman"/>
                <w:color w:val="000000"/>
                <w:sz w:val="21"/>
                <w:szCs w:val="21"/>
              </w:rPr>
              <w:t>不组织，投标人自行踏勘。</w:t>
            </w:r>
          </w:p>
          <w:p w14:paraId="50355E17">
            <w:pPr>
              <w:pStyle w:val="17"/>
              <w:topLinePunct/>
              <w:spacing w:line="500" w:lineRule="exact"/>
              <w:rPr>
                <w:rFonts w:ascii="Times New Roman" w:hAnsi="Times New Roman"/>
                <w:color w:val="000000"/>
                <w:sz w:val="21"/>
                <w:szCs w:val="21"/>
              </w:rPr>
            </w:pPr>
            <w:r>
              <w:rPr>
                <w:rFonts w:ascii="Times New Roman" w:hAnsi="Times New Roman"/>
                <w:color w:val="000000"/>
                <w:sz w:val="32"/>
              </w:rPr>
              <w:t>□</w:t>
            </w:r>
            <w:r>
              <w:rPr>
                <w:rFonts w:ascii="Times New Roman" w:hAnsi="Times New Roman"/>
                <w:color w:val="000000"/>
                <w:sz w:val="21"/>
                <w:szCs w:val="21"/>
              </w:rPr>
              <w:t>组织，踏勘时间：</w:t>
            </w:r>
            <w:r>
              <w:rPr>
                <w:rFonts w:ascii="Times New Roman" w:hAnsi="Times New Roman"/>
                <w:color w:val="000000"/>
                <w:u w:val="single"/>
              </w:rPr>
              <w:t xml:space="preserve">           </w:t>
            </w:r>
          </w:p>
          <w:p w14:paraId="74186877">
            <w:pPr>
              <w:pStyle w:val="17"/>
              <w:topLinePunct/>
              <w:spacing w:line="500" w:lineRule="exact"/>
              <w:ind w:firstLine="843" w:firstLineChars="400"/>
              <w:rPr>
                <w:rFonts w:ascii="Times New Roman" w:hAnsi="Times New Roman"/>
                <w:color w:val="000000"/>
                <w:sz w:val="21"/>
                <w:szCs w:val="21"/>
                <w:u w:val="single"/>
              </w:rPr>
            </w:pPr>
            <w:r>
              <w:rPr>
                <w:rFonts w:ascii="Times New Roman" w:hAnsi="Times New Roman"/>
                <w:color w:val="000000"/>
                <w:sz w:val="21"/>
                <w:szCs w:val="21"/>
              </w:rPr>
              <w:t>踏勘集中地点：</w:t>
            </w:r>
            <w:r>
              <w:rPr>
                <w:rFonts w:ascii="Times New Roman" w:hAnsi="Times New Roman"/>
                <w:color w:val="000000"/>
                <w:u w:val="single"/>
              </w:rPr>
              <w:t xml:space="preserve">           </w:t>
            </w:r>
          </w:p>
        </w:tc>
      </w:tr>
      <w:tr w14:paraId="56B14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492DE41">
            <w:pPr>
              <w:spacing w:line="500" w:lineRule="exact"/>
              <w:jc w:val="center"/>
              <w:rPr>
                <w:rFonts w:ascii="Times New Roman" w:hAnsi="Times New Roman"/>
              </w:rPr>
            </w:pPr>
            <w:r>
              <w:rPr>
                <w:rFonts w:ascii="Times New Roman" w:hAnsi="Times New Roman"/>
              </w:rPr>
              <w:t>2.1</w:t>
            </w:r>
          </w:p>
        </w:tc>
        <w:tc>
          <w:tcPr>
            <w:tcW w:w="2487" w:type="dxa"/>
            <w:noWrap w:val="0"/>
            <w:vAlign w:val="center"/>
          </w:tcPr>
          <w:p w14:paraId="56887DED">
            <w:pPr>
              <w:spacing w:line="500" w:lineRule="exact"/>
              <w:jc w:val="center"/>
              <w:rPr>
                <w:rFonts w:ascii="Times New Roman" w:hAnsi="Times New Roman"/>
              </w:rPr>
            </w:pPr>
            <w:r>
              <w:rPr>
                <w:rFonts w:ascii="Times New Roman" w:hAnsi="Times New Roman"/>
              </w:rPr>
              <w:t>构成招标文件的其他资料</w:t>
            </w:r>
          </w:p>
        </w:tc>
        <w:tc>
          <w:tcPr>
            <w:tcW w:w="5670" w:type="dxa"/>
            <w:noWrap w:val="0"/>
            <w:vAlign w:val="center"/>
          </w:tcPr>
          <w:p w14:paraId="4A4CC924">
            <w:pPr>
              <w:spacing w:line="500" w:lineRule="exact"/>
              <w:rPr>
                <w:rFonts w:hint="eastAsia" w:ascii="Times New Roman" w:hAnsi="Times New Roman" w:eastAsia="宋体"/>
                <w:lang w:val="en-US" w:eastAsia="zh-CN"/>
              </w:rPr>
            </w:pPr>
            <w:r>
              <w:rPr>
                <w:rFonts w:hint="eastAsia" w:ascii="Times New Roman" w:hAnsi="Times New Roman"/>
                <w:lang w:val="en-US" w:eastAsia="zh-CN"/>
              </w:rPr>
              <w:t>合同</w:t>
            </w:r>
          </w:p>
        </w:tc>
      </w:tr>
      <w:tr w14:paraId="769FE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restart"/>
            <w:noWrap w:val="0"/>
            <w:vAlign w:val="center"/>
          </w:tcPr>
          <w:p w14:paraId="322D1167">
            <w:pPr>
              <w:spacing w:line="500" w:lineRule="exact"/>
              <w:jc w:val="center"/>
              <w:rPr>
                <w:rFonts w:ascii="Times New Roman" w:hAnsi="Times New Roman"/>
              </w:rPr>
            </w:pPr>
            <w:r>
              <w:rPr>
                <w:rFonts w:ascii="Times New Roman" w:hAnsi="Times New Roman"/>
              </w:rPr>
              <w:t>2.2.1</w:t>
            </w:r>
          </w:p>
        </w:tc>
        <w:tc>
          <w:tcPr>
            <w:tcW w:w="2487" w:type="dxa"/>
            <w:vMerge w:val="restart"/>
            <w:noWrap w:val="0"/>
            <w:vAlign w:val="center"/>
          </w:tcPr>
          <w:p w14:paraId="05F98389">
            <w:pPr>
              <w:spacing w:line="500" w:lineRule="exact"/>
              <w:jc w:val="center"/>
              <w:rPr>
                <w:rFonts w:ascii="Times New Roman" w:hAnsi="Times New Roman"/>
              </w:rPr>
            </w:pPr>
            <w:r>
              <w:rPr>
                <w:rFonts w:ascii="Times New Roman" w:hAnsi="Times New Roman"/>
              </w:rPr>
              <w:t>投标人要求澄清招标文件</w:t>
            </w:r>
          </w:p>
        </w:tc>
        <w:tc>
          <w:tcPr>
            <w:tcW w:w="5670" w:type="dxa"/>
            <w:noWrap w:val="0"/>
            <w:vAlign w:val="center"/>
          </w:tcPr>
          <w:p w14:paraId="1768ED05">
            <w:pPr>
              <w:spacing w:line="500" w:lineRule="exact"/>
              <w:rPr>
                <w:rFonts w:ascii="Times New Roman" w:hAnsi="Times New Roman"/>
              </w:rPr>
            </w:pPr>
            <w:r>
              <w:rPr>
                <w:rFonts w:ascii="Times New Roman" w:hAnsi="Times New Roman"/>
                <w:szCs w:val="21"/>
              </w:rPr>
              <w:t>时间：</w:t>
            </w:r>
            <w:r>
              <w:rPr>
                <w:rFonts w:ascii="Times New Roman" w:hAnsi="Times New Roman"/>
                <w:bCs/>
                <w:snapToGrid w:val="0"/>
                <w:kern w:val="0"/>
                <w:szCs w:val="21"/>
                <w:u w:val="single"/>
              </w:rPr>
              <w:t xml:space="preserve">    </w:t>
            </w:r>
            <w:r>
              <w:rPr>
                <w:rFonts w:ascii="Times New Roman" w:hAnsi="Times New Roman"/>
                <w:bCs/>
                <w:snapToGrid w:val="0"/>
                <w:kern w:val="0"/>
                <w:szCs w:val="21"/>
              </w:rPr>
              <w:t>年</w:t>
            </w:r>
            <w:r>
              <w:rPr>
                <w:rFonts w:ascii="Times New Roman" w:hAnsi="Times New Roman"/>
                <w:bCs/>
                <w:snapToGrid w:val="0"/>
                <w:kern w:val="0"/>
                <w:szCs w:val="21"/>
                <w:u w:val="single"/>
              </w:rPr>
              <w:t xml:space="preserve">   </w:t>
            </w:r>
            <w:r>
              <w:rPr>
                <w:rFonts w:ascii="Times New Roman" w:hAnsi="Times New Roman"/>
                <w:bCs/>
                <w:snapToGrid w:val="0"/>
                <w:kern w:val="0"/>
                <w:szCs w:val="21"/>
              </w:rPr>
              <w:t>月</w:t>
            </w:r>
            <w:r>
              <w:rPr>
                <w:rFonts w:ascii="Times New Roman" w:hAnsi="Times New Roman"/>
                <w:bCs/>
                <w:snapToGrid w:val="0"/>
                <w:kern w:val="0"/>
                <w:szCs w:val="21"/>
                <w:u w:val="single"/>
              </w:rPr>
              <w:t xml:space="preserve">   </w:t>
            </w:r>
            <w:r>
              <w:rPr>
                <w:rFonts w:ascii="Times New Roman" w:hAnsi="Times New Roman"/>
                <w:bCs/>
                <w:snapToGrid w:val="0"/>
                <w:kern w:val="0"/>
                <w:szCs w:val="21"/>
              </w:rPr>
              <w:t>日</w:t>
            </w:r>
            <w:r>
              <w:rPr>
                <w:rFonts w:ascii="Times New Roman" w:hAnsi="Times New Roman"/>
                <w:bCs/>
                <w:snapToGrid w:val="0"/>
                <w:kern w:val="0"/>
                <w:szCs w:val="21"/>
                <w:u w:val="single"/>
              </w:rPr>
              <w:t xml:space="preserve">   </w:t>
            </w:r>
            <w:r>
              <w:rPr>
                <w:rFonts w:ascii="Times New Roman" w:hAnsi="Times New Roman"/>
                <w:bCs/>
                <w:snapToGrid w:val="0"/>
                <w:kern w:val="0"/>
                <w:szCs w:val="21"/>
              </w:rPr>
              <w:t>时</w:t>
            </w:r>
            <w:r>
              <w:rPr>
                <w:rFonts w:ascii="Times New Roman" w:hAnsi="Times New Roman"/>
                <w:bCs/>
                <w:snapToGrid w:val="0"/>
                <w:kern w:val="0"/>
                <w:szCs w:val="21"/>
                <w:u w:val="single"/>
              </w:rPr>
              <w:t xml:space="preserve">   </w:t>
            </w:r>
            <w:r>
              <w:rPr>
                <w:rFonts w:ascii="Times New Roman" w:hAnsi="Times New Roman"/>
                <w:bCs/>
                <w:snapToGrid w:val="0"/>
                <w:kern w:val="0"/>
                <w:szCs w:val="21"/>
              </w:rPr>
              <w:t>分前</w:t>
            </w:r>
            <w:r>
              <w:rPr>
                <w:rFonts w:ascii="Times New Roman" w:hAnsi="Times New Roman"/>
                <w:szCs w:val="21"/>
              </w:rPr>
              <w:t>。</w:t>
            </w:r>
          </w:p>
        </w:tc>
      </w:tr>
      <w:tr w14:paraId="2898D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continue"/>
            <w:noWrap w:val="0"/>
            <w:vAlign w:val="center"/>
          </w:tcPr>
          <w:p w14:paraId="48109ED4">
            <w:pPr>
              <w:spacing w:line="500" w:lineRule="exact"/>
              <w:jc w:val="center"/>
              <w:rPr>
                <w:rFonts w:ascii="Times New Roman" w:hAnsi="Times New Roman"/>
              </w:rPr>
            </w:pPr>
          </w:p>
        </w:tc>
        <w:tc>
          <w:tcPr>
            <w:tcW w:w="2487" w:type="dxa"/>
            <w:vMerge w:val="continue"/>
            <w:noWrap w:val="0"/>
            <w:vAlign w:val="center"/>
          </w:tcPr>
          <w:p w14:paraId="2D0F62AD">
            <w:pPr>
              <w:spacing w:line="500" w:lineRule="exact"/>
              <w:jc w:val="center"/>
              <w:rPr>
                <w:rFonts w:ascii="Times New Roman" w:hAnsi="Times New Roman"/>
              </w:rPr>
            </w:pPr>
          </w:p>
        </w:tc>
        <w:tc>
          <w:tcPr>
            <w:tcW w:w="5670" w:type="dxa"/>
            <w:noWrap w:val="0"/>
            <w:vAlign w:val="center"/>
          </w:tcPr>
          <w:p w14:paraId="610D49B9">
            <w:pPr>
              <w:spacing w:line="500" w:lineRule="exact"/>
              <w:rPr>
                <w:rFonts w:ascii="Times New Roman" w:hAnsi="Times New Roman"/>
              </w:rPr>
            </w:pPr>
            <w:r>
              <w:rPr>
                <w:rFonts w:ascii="Times New Roman" w:hAnsi="Times New Roman"/>
                <w:bCs/>
                <w:snapToGrid w:val="0"/>
                <w:kern w:val="0"/>
                <w:szCs w:val="21"/>
              </w:rPr>
              <w:t>形式：</w:t>
            </w:r>
            <w:r>
              <w:rPr>
                <w:rFonts w:ascii="Times New Roman" w:hAnsi="Times New Roman"/>
              </w:rPr>
              <w:t>相关澄清要求应通过</w:t>
            </w:r>
            <w:r>
              <w:rPr>
                <w:rFonts w:ascii="Times New Roman" w:hAnsi="Times New Roman"/>
                <w:bCs/>
                <w:snapToGrid w:val="0"/>
                <w:color w:val="000000"/>
                <w:kern w:val="0"/>
                <w:szCs w:val="21"/>
              </w:rPr>
              <w:t>邮箱</w:t>
            </w:r>
            <w:r>
              <w:rPr>
                <w:rFonts w:hint="eastAsia" w:ascii="宋体" w:hAnsi="宋体"/>
                <w:color w:val="000000"/>
                <w:sz w:val="24"/>
                <w:szCs w:val="24"/>
                <w:u w:val="single"/>
                <w:lang w:val="en-US" w:eastAsia="zh-CN"/>
              </w:rPr>
              <w:t>404743350</w:t>
            </w:r>
            <w:r>
              <w:rPr>
                <w:rFonts w:hint="eastAsia" w:ascii="宋体" w:hAnsi="宋体"/>
                <w:color w:val="000000"/>
                <w:sz w:val="24"/>
                <w:szCs w:val="24"/>
                <w:u w:val="single"/>
              </w:rPr>
              <w:t>@qq.com</w:t>
            </w:r>
            <w:r>
              <w:rPr>
                <w:rFonts w:ascii="Times New Roman" w:hAnsi="Times New Roman"/>
              </w:rPr>
              <w:t>提交。</w:t>
            </w:r>
          </w:p>
        </w:tc>
      </w:tr>
      <w:tr w14:paraId="7591C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3F2958D">
            <w:pPr>
              <w:spacing w:line="500" w:lineRule="exact"/>
              <w:jc w:val="center"/>
              <w:rPr>
                <w:rFonts w:ascii="Times New Roman" w:hAnsi="Times New Roman"/>
              </w:rPr>
            </w:pPr>
            <w:r>
              <w:rPr>
                <w:rFonts w:ascii="Times New Roman" w:hAnsi="Times New Roman"/>
              </w:rPr>
              <w:t>2.2.2</w:t>
            </w:r>
          </w:p>
        </w:tc>
        <w:tc>
          <w:tcPr>
            <w:tcW w:w="2487" w:type="dxa"/>
            <w:noWrap w:val="0"/>
            <w:vAlign w:val="center"/>
          </w:tcPr>
          <w:p w14:paraId="012C135C">
            <w:pPr>
              <w:spacing w:line="500" w:lineRule="exact"/>
              <w:jc w:val="center"/>
              <w:rPr>
                <w:rFonts w:ascii="Times New Roman" w:hAnsi="Times New Roman"/>
              </w:rPr>
            </w:pPr>
            <w:r>
              <w:rPr>
                <w:rFonts w:ascii="Times New Roman" w:hAnsi="Times New Roman"/>
              </w:rPr>
              <w:t>招标文件澄清发出的形式</w:t>
            </w:r>
          </w:p>
        </w:tc>
        <w:tc>
          <w:tcPr>
            <w:tcW w:w="5670" w:type="dxa"/>
            <w:noWrap w:val="0"/>
            <w:vAlign w:val="center"/>
          </w:tcPr>
          <w:p w14:paraId="4CF5A4F7">
            <w:pPr>
              <w:spacing w:line="500" w:lineRule="exact"/>
              <w:rPr>
                <w:rFonts w:ascii="Times New Roman" w:hAnsi="Times New Roman"/>
              </w:rPr>
            </w:pPr>
            <w:r>
              <w:rPr>
                <w:rFonts w:ascii="Times New Roman" w:hAnsi="Times New Roman"/>
              </w:rPr>
              <w:t>通过</w:t>
            </w:r>
            <w:r>
              <w:rPr>
                <w:rFonts w:ascii="Times New Roman" w:hAnsi="Times New Roman"/>
                <w:bCs/>
                <w:snapToGrid w:val="0"/>
                <w:color w:val="000000"/>
                <w:kern w:val="0"/>
                <w:szCs w:val="21"/>
              </w:rPr>
              <w:t>合肥</w:t>
            </w:r>
            <w:r>
              <w:rPr>
                <w:rFonts w:hint="eastAsia" w:ascii="Times New Roman" w:hAnsi="Times New Roman"/>
                <w:bCs/>
                <w:snapToGrid w:val="0"/>
                <w:color w:val="000000"/>
                <w:kern w:val="0"/>
                <w:szCs w:val="21"/>
                <w:lang w:val="en-US" w:eastAsia="zh-CN"/>
              </w:rPr>
              <w:t>登安保安服务有限公司</w:t>
            </w:r>
            <w:r>
              <w:rPr>
                <w:rFonts w:ascii="Times New Roman" w:hAnsi="Times New Roman"/>
                <w:bCs/>
                <w:snapToGrid w:val="0"/>
                <w:color w:val="000000"/>
                <w:kern w:val="0"/>
                <w:szCs w:val="21"/>
              </w:rPr>
              <w:t>官网</w:t>
            </w:r>
            <w:r>
              <w:rPr>
                <w:rFonts w:ascii="Times New Roman" w:hAnsi="Times New Roman"/>
              </w:rPr>
              <w:t>发布</w:t>
            </w:r>
          </w:p>
        </w:tc>
      </w:tr>
      <w:tr w14:paraId="07A38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CC68FFC">
            <w:pPr>
              <w:spacing w:line="500" w:lineRule="exact"/>
              <w:jc w:val="center"/>
              <w:rPr>
                <w:rFonts w:ascii="Times New Roman" w:hAnsi="Times New Roman"/>
              </w:rPr>
            </w:pPr>
            <w:r>
              <w:rPr>
                <w:rFonts w:ascii="Times New Roman" w:hAnsi="Times New Roman"/>
              </w:rPr>
              <w:t>3.2.1</w:t>
            </w:r>
          </w:p>
        </w:tc>
        <w:tc>
          <w:tcPr>
            <w:tcW w:w="2487" w:type="dxa"/>
            <w:noWrap w:val="0"/>
            <w:vAlign w:val="center"/>
          </w:tcPr>
          <w:p w14:paraId="4E1280C9">
            <w:pPr>
              <w:spacing w:line="500" w:lineRule="exact"/>
              <w:jc w:val="center"/>
              <w:rPr>
                <w:rFonts w:ascii="Times New Roman" w:hAnsi="Times New Roman"/>
              </w:rPr>
            </w:pPr>
            <w:r>
              <w:rPr>
                <w:rFonts w:ascii="Times New Roman" w:hAnsi="Times New Roman"/>
              </w:rPr>
              <w:t>增值税税金的计算方法</w:t>
            </w:r>
          </w:p>
        </w:tc>
        <w:tc>
          <w:tcPr>
            <w:tcW w:w="5670" w:type="dxa"/>
            <w:noWrap w:val="0"/>
            <w:vAlign w:val="center"/>
          </w:tcPr>
          <w:p w14:paraId="7228023B">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（1）计税方法：</w:t>
            </w:r>
          </w:p>
          <w:p w14:paraId="0F09DDF4">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一般计税方法</w:t>
            </w:r>
          </w:p>
          <w:p w14:paraId="083E5E86">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 xml:space="preserve">简易计算方法 </w:t>
            </w:r>
          </w:p>
          <w:p w14:paraId="41BA6E6C">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（2）发票类型：</w:t>
            </w:r>
          </w:p>
          <w:p w14:paraId="3ABFCA98">
            <w:pPr>
              <w:snapToGrid w:val="0"/>
              <w:spacing w:line="500" w:lineRule="exact"/>
              <w:rPr>
                <w:rFonts w:ascii="Times New Roman" w:hAnsi="Times New Roman"/>
                <w:bCs/>
                <w:snapToGrid w:val="0"/>
                <w:kern w:val="0"/>
                <w:szCs w:val="21"/>
              </w:rPr>
            </w:pPr>
            <w:r>
              <w:rPr>
                <w:rFonts w:hint="eastAsia"/>
                <w:sz w:val="32"/>
                <w:lang w:eastAsia="zh-CN"/>
              </w:rPr>
              <w:t>□</w:t>
            </w:r>
            <w:r>
              <w:rPr>
                <w:rFonts w:ascii="Times New Roman" w:hAnsi="Times New Roman"/>
                <w:bCs/>
                <w:snapToGrid w:val="0"/>
                <w:kern w:val="0"/>
                <w:szCs w:val="21"/>
              </w:rPr>
              <w:t>增值税专用发票</w:t>
            </w:r>
          </w:p>
          <w:p w14:paraId="02FA6EAA">
            <w:pPr>
              <w:snapToGrid w:val="0"/>
              <w:spacing w:line="500" w:lineRule="exact"/>
              <w:rPr>
                <w:rFonts w:ascii="Times New Roman" w:hAnsi="Times New Roman"/>
                <w:bCs/>
                <w:snapToGrid w:val="0"/>
                <w:kern w:val="0"/>
                <w:szCs w:val="21"/>
              </w:rPr>
            </w:pPr>
            <w:r>
              <w:rPr>
                <w:rFonts w:hint="eastAsia"/>
                <w:sz w:val="32"/>
                <w:lang w:eastAsia="zh-CN"/>
              </w:rPr>
              <w:t>☑</w:t>
            </w:r>
            <w:r>
              <w:rPr>
                <w:rFonts w:ascii="Times New Roman" w:hAnsi="Times New Roman"/>
                <w:bCs/>
                <w:snapToGrid w:val="0"/>
                <w:kern w:val="0"/>
                <w:szCs w:val="21"/>
              </w:rPr>
              <w:t>增值税普通发票</w:t>
            </w:r>
          </w:p>
          <w:p w14:paraId="7F1A2A43">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（3）增值税税率按照国家有关规定执行。</w:t>
            </w:r>
          </w:p>
          <w:p w14:paraId="52E4A958">
            <w:pPr>
              <w:snapToGrid w:val="0"/>
              <w:spacing w:line="500" w:lineRule="exact"/>
              <w:rPr>
                <w:rFonts w:ascii="Times New Roman" w:hAnsi="Times New Roman"/>
              </w:rPr>
            </w:pPr>
            <w:r>
              <w:rPr>
                <w:rFonts w:ascii="Times New Roman" w:hAnsi="Times New Roman"/>
                <w:bCs/>
                <w:snapToGrid w:val="0"/>
                <w:kern w:val="0"/>
                <w:szCs w:val="21"/>
              </w:rPr>
              <w:t>（4）注册地不在合肥市行政区域范围（含四县一市）的中标人，应按照《纳税人跨县（市、区）提供建筑服务增值税征收管理暂行办法》（国家税务总局公告2016年第17号）规定，在建筑服务发生地及时足额预缴增值税。</w:t>
            </w:r>
          </w:p>
        </w:tc>
      </w:tr>
      <w:tr w14:paraId="11979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2734B00">
            <w:pPr>
              <w:spacing w:line="500" w:lineRule="exact"/>
              <w:jc w:val="center"/>
              <w:rPr>
                <w:rFonts w:ascii="Times New Roman" w:hAnsi="Times New Roman" w:eastAsia="楷体"/>
              </w:rPr>
            </w:pPr>
            <w:r>
              <w:rPr>
                <w:rFonts w:ascii="Times New Roman" w:hAnsi="Times New Roman"/>
              </w:rPr>
              <w:t>3.2.3</w:t>
            </w:r>
          </w:p>
        </w:tc>
        <w:tc>
          <w:tcPr>
            <w:tcW w:w="2487" w:type="dxa"/>
            <w:noWrap w:val="0"/>
            <w:vAlign w:val="center"/>
          </w:tcPr>
          <w:p w14:paraId="62BCFC04">
            <w:pPr>
              <w:spacing w:line="500" w:lineRule="exact"/>
              <w:jc w:val="center"/>
              <w:rPr>
                <w:rFonts w:ascii="Times New Roman" w:hAnsi="Times New Roman" w:eastAsia="楷体"/>
              </w:rPr>
            </w:pPr>
            <w:r>
              <w:rPr>
                <w:rFonts w:ascii="Times New Roman" w:hAnsi="Times New Roman"/>
              </w:rPr>
              <w:t>报价方式</w:t>
            </w:r>
          </w:p>
        </w:tc>
        <w:tc>
          <w:tcPr>
            <w:tcW w:w="5670" w:type="dxa"/>
            <w:noWrap w:val="0"/>
            <w:vAlign w:val="center"/>
          </w:tcPr>
          <w:p w14:paraId="4588610C">
            <w:pPr>
              <w:spacing w:line="500" w:lineRule="exact"/>
              <w:rPr>
                <w:rFonts w:ascii="Times New Roman" w:hAnsi="Times New Roman"/>
                <w:szCs w:val="21"/>
              </w:rPr>
            </w:pPr>
            <w:r>
              <w:rPr>
                <w:rFonts w:ascii="Times New Roman" w:hAnsi="Times New Roman"/>
                <w:sz w:val="32"/>
              </w:rPr>
              <w:t>□</w:t>
            </w:r>
            <w:r>
              <w:rPr>
                <w:rFonts w:ascii="Times New Roman" w:hAnsi="Times New Roman"/>
                <w:szCs w:val="21"/>
              </w:rPr>
              <w:t>总价：</w:t>
            </w:r>
            <w:r>
              <w:rPr>
                <w:rFonts w:ascii="Times New Roman" w:hAnsi="Times New Roman"/>
                <w:bCs/>
                <w:snapToGrid w:val="0"/>
                <w:kern w:val="0"/>
                <w:szCs w:val="21"/>
              </w:rPr>
              <w:t>___</w:t>
            </w:r>
          </w:p>
          <w:p w14:paraId="686A4353">
            <w:pPr>
              <w:spacing w:line="500" w:lineRule="exact"/>
              <w:rPr>
                <w:rFonts w:hint="eastAsia" w:ascii="Times New Roman" w:hAnsi="Times New Roman"/>
                <w:bCs/>
                <w:snapToGrid w:val="0"/>
                <w:kern w:val="0"/>
                <w:szCs w:val="21"/>
                <w:u w:val="single"/>
                <w:lang w:val="en-US" w:eastAsia="zh-CN"/>
              </w:rPr>
            </w:pPr>
            <w:r>
              <w:rPr>
                <w:rFonts w:hint="eastAsia" w:ascii="Times New Roman" w:hAnsi="Times New Roman"/>
                <w:sz w:val="32"/>
                <w:lang w:eastAsia="zh-CN"/>
              </w:rPr>
              <w:t>☑</w:t>
            </w:r>
            <w:r>
              <w:rPr>
                <w:rFonts w:ascii="Times New Roman" w:hAnsi="Times New Roman"/>
              </w:rPr>
              <w:t>单价</w:t>
            </w:r>
            <w:r>
              <w:rPr>
                <w:rFonts w:ascii="Times New Roman" w:hAnsi="Times New Roman"/>
                <w:bCs/>
                <w:snapToGrid w:val="0"/>
                <w:kern w:val="0"/>
                <w:szCs w:val="21"/>
              </w:rPr>
              <w:t>：</w:t>
            </w:r>
            <w:r>
              <w:rPr>
                <w:rFonts w:hint="eastAsia" w:ascii="Times New Roman" w:hAnsi="Times New Roman"/>
                <w:bCs/>
                <w:snapToGrid w:val="0"/>
                <w:kern w:val="0"/>
                <w:szCs w:val="21"/>
                <w:u w:val="single"/>
                <w:lang w:val="en-US" w:eastAsia="zh-CN"/>
              </w:rPr>
              <w:t>按照单件服装报价</w:t>
            </w:r>
          </w:p>
          <w:p w14:paraId="1EF85BE6">
            <w:pPr>
              <w:spacing w:line="500" w:lineRule="exact"/>
              <w:rPr>
                <w:rFonts w:ascii="Times New Roman" w:hAnsi="Times New Roman"/>
                <w:szCs w:val="21"/>
              </w:rPr>
            </w:pPr>
            <w:r>
              <w:rPr>
                <w:rFonts w:ascii="Times New Roman" w:hAnsi="Times New Roman"/>
                <w:sz w:val="32"/>
              </w:rPr>
              <w:t>□</w:t>
            </w:r>
            <w:r>
              <w:rPr>
                <w:rFonts w:ascii="Times New Roman" w:hAnsi="Times New Roman"/>
                <w:szCs w:val="21"/>
              </w:rPr>
              <w:t>费率：</w:t>
            </w:r>
            <w:r>
              <w:rPr>
                <w:rFonts w:ascii="Times New Roman" w:hAnsi="Times New Roman"/>
                <w:bCs/>
                <w:snapToGrid w:val="0"/>
                <w:kern w:val="0"/>
                <w:szCs w:val="21"/>
              </w:rPr>
              <w:t>___</w:t>
            </w:r>
          </w:p>
          <w:p w14:paraId="64EC68D3">
            <w:pPr>
              <w:spacing w:line="500" w:lineRule="exact"/>
              <w:rPr>
                <w:rFonts w:ascii="Times New Roman" w:hAnsi="Times New Roman" w:eastAsia="楷体"/>
                <w:u w:val="single"/>
              </w:rPr>
            </w:pPr>
            <w:r>
              <w:rPr>
                <w:rFonts w:ascii="Times New Roman" w:hAnsi="Times New Roman"/>
                <w:sz w:val="32"/>
              </w:rPr>
              <w:t>□</w:t>
            </w:r>
            <w:r>
              <w:rPr>
                <w:rFonts w:ascii="Times New Roman" w:hAnsi="Times New Roman"/>
                <w:szCs w:val="21"/>
              </w:rPr>
              <w:t>定价：</w:t>
            </w:r>
            <w:r>
              <w:rPr>
                <w:rFonts w:ascii="Times New Roman" w:hAnsi="Times New Roman"/>
                <w:bCs/>
                <w:snapToGrid w:val="0"/>
                <w:kern w:val="0"/>
                <w:szCs w:val="21"/>
              </w:rPr>
              <w:t>___</w:t>
            </w:r>
          </w:p>
        </w:tc>
      </w:tr>
      <w:tr w14:paraId="26BF1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D6A3D0C">
            <w:pPr>
              <w:spacing w:line="500" w:lineRule="exact"/>
              <w:jc w:val="center"/>
              <w:rPr>
                <w:rFonts w:ascii="Times New Roman" w:hAnsi="Times New Roman"/>
              </w:rPr>
            </w:pPr>
            <w:r>
              <w:rPr>
                <w:rFonts w:ascii="Times New Roman" w:hAnsi="Times New Roman"/>
              </w:rPr>
              <w:t>3.2.4</w:t>
            </w:r>
          </w:p>
        </w:tc>
        <w:tc>
          <w:tcPr>
            <w:tcW w:w="2487" w:type="dxa"/>
            <w:noWrap w:val="0"/>
            <w:vAlign w:val="center"/>
          </w:tcPr>
          <w:p w14:paraId="58CD543D">
            <w:pPr>
              <w:spacing w:line="500" w:lineRule="exact"/>
              <w:jc w:val="center"/>
              <w:rPr>
                <w:rFonts w:ascii="Times New Roman" w:hAnsi="Times New Roman"/>
              </w:rPr>
            </w:pPr>
            <w:r>
              <w:rPr>
                <w:rFonts w:ascii="Times New Roman" w:hAnsi="Times New Roman"/>
              </w:rPr>
              <w:t>最高投标限价</w:t>
            </w:r>
          </w:p>
        </w:tc>
        <w:tc>
          <w:tcPr>
            <w:tcW w:w="5670" w:type="dxa"/>
            <w:noWrap w:val="0"/>
            <w:vAlign w:val="center"/>
          </w:tcPr>
          <w:p w14:paraId="6CB59EEF">
            <w:pPr>
              <w:snapToGrid w:val="0"/>
              <w:spacing w:line="500" w:lineRule="exact"/>
              <w:rPr>
                <w:rFonts w:hint="eastAsia"/>
                <w:i/>
                <w:iCs/>
                <w:color w:val="FF0000"/>
              </w:rPr>
            </w:pPr>
          </w:p>
          <w:p w14:paraId="3D573E92">
            <w:pPr>
              <w:snapToGrid w:val="0"/>
              <w:spacing w:line="500" w:lineRule="exact"/>
              <w:rPr>
                <w:rFonts w:ascii="Times New Roman" w:hAnsi="Times New Roman"/>
                <w:bCs/>
                <w:snapToGrid w:val="0"/>
                <w:kern w:val="0"/>
                <w:szCs w:val="21"/>
              </w:rPr>
            </w:pPr>
            <w:r>
              <w:rPr>
                <w:rFonts w:hint="eastAsia"/>
                <w:sz w:val="32"/>
                <w:lang w:eastAsia="zh-CN"/>
              </w:rPr>
              <w:t>□</w:t>
            </w:r>
            <w:r>
              <w:rPr>
                <w:rFonts w:ascii="Times New Roman" w:hAnsi="Times New Roman"/>
                <w:bCs/>
                <w:snapToGrid w:val="0"/>
                <w:kern w:val="0"/>
                <w:szCs w:val="21"/>
              </w:rPr>
              <w:t>无</w:t>
            </w:r>
          </w:p>
          <w:p w14:paraId="3F3A5EA4">
            <w:pPr>
              <w:snapToGrid w:val="0"/>
              <w:spacing w:line="500" w:lineRule="exact"/>
              <w:rPr>
                <w:rFonts w:hint="default" w:ascii="Times New Roman" w:hAnsi="Times New Roman"/>
                <w:bCs/>
                <w:snapToGrid w:val="0"/>
                <w:kern w:val="0"/>
                <w:szCs w:val="21"/>
                <w:lang w:val="en-US"/>
              </w:rPr>
            </w:pPr>
            <w:r>
              <w:rPr>
                <w:rFonts w:hint="eastAsia"/>
                <w:sz w:val="32"/>
                <w:lang w:eastAsia="zh-CN"/>
              </w:rPr>
              <w:t>☑</w:t>
            </w:r>
            <w:r>
              <w:rPr>
                <w:rFonts w:ascii="Times New Roman" w:hAnsi="Times New Roman"/>
                <w:bCs/>
                <w:snapToGrid w:val="0"/>
                <w:kern w:val="0"/>
                <w:szCs w:val="21"/>
              </w:rPr>
              <w:t>有，最高投标限价</w:t>
            </w:r>
            <w:r>
              <w:rPr>
                <w:rFonts w:hint="eastAsia" w:ascii="Times New Roman" w:hAnsi="Times New Roman"/>
                <w:bCs/>
                <w:snapToGrid w:val="0"/>
                <w:kern w:val="0"/>
                <w:szCs w:val="21"/>
                <w:u w:val="thick"/>
                <w:lang w:val="en-US" w:eastAsia="zh-CN"/>
              </w:rPr>
              <w:t>288000</w:t>
            </w:r>
            <w:r>
              <w:rPr>
                <w:rFonts w:hint="eastAsia"/>
                <w:bCs/>
                <w:snapToGrid w:val="0"/>
                <w:kern w:val="0"/>
                <w:szCs w:val="21"/>
                <w:u w:val="thick"/>
                <w:lang w:val="en-US" w:eastAsia="zh-CN"/>
              </w:rPr>
              <w:t>元。</w:t>
            </w:r>
          </w:p>
          <w:p w14:paraId="70B2B0B2">
            <w:pPr>
              <w:snapToGrid w:val="0"/>
              <w:spacing w:line="500" w:lineRule="exact"/>
              <w:rPr>
                <w:rFonts w:ascii="Times New Roman" w:hAnsi="Times New Roman"/>
              </w:rPr>
            </w:pPr>
            <w:r>
              <w:rPr>
                <w:rFonts w:ascii="Times New Roman" w:hAnsi="Times New Roman"/>
                <w:sz w:val="32"/>
              </w:rPr>
              <w:t>□</w:t>
            </w:r>
            <w:r>
              <w:rPr>
                <w:rFonts w:ascii="Times New Roman" w:hAnsi="Times New Roman"/>
                <w:bCs/>
                <w:snapToGrid w:val="0"/>
                <w:kern w:val="0"/>
                <w:szCs w:val="21"/>
              </w:rPr>
              <w:t>有，通过合肥</w:t>
            </w:r>
            <w:r>
              <w:rPr>
                <w:rFonts w:hint="eastAsia" w:ascii="Times New Roman" w:hAnsi="Times New Roman"/>
                <w:bCs/>
                <w:snapToGrid w:val="0"/>
                <w:kern w:val="0"/>
                <w:szCs w:val="21"/>
                <w:lang w:val="en-US" w:eastAsia="zh-CN"/>
              </w:rPr>
              <w:t>登安保安服务有限公司</w:t>
            </w:r>
            <w:r>
              <w:rPr>
                <w:rFonts w:ascii="Times New Roman" w:hAnsi="Times New Roman"/>
                <w:bCs/>
                <w:snapToGrid w:val="0"/>
                <w:kern w:val="0"/>
                <w:szCs w:val="21"/>
              </w:rPr>
              <w:t>官网发布</w:t>
            </w:r>
          </w:p>
        </w:tc>
      </w:tr>
      <w:tr w14:paraId="5019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439E79BB">
            <w:pPr>
              <w:spacing w:line="500" w:lineRule="exact"/>
              <w:jc w:val="center"/>
              <w:rPr>
                <w:rFonts w:ascii="Times New Roman" w:hAnsi="Times New Roman"/>
              </w:rPr>
            </w:pPr>
            <w:r>
              <w:rPr>
                <w:rFonts w:ascii="Times New Roman" w:hAnsi="Times New Roman"/>
              </w:rPr>
              <w:t>3.2.5</w:t>
            </w:r>
          </w:p>
        </w:tc>
        <w:tc>
          <w:tcPr>
            <w:tcW w:w="2487" w:type="dxa"/>
            <w:noWrap w:val="0"/>
            <w:vAlign w:val="center"/>
          </w:tcPr>
          <w:p w14:paraId="3ABB036E">
            <w:pPr>
              <w:spacing w:line="500" w:lineRule="exact"/>
              <w:jc w:val="center"/>
              <w:rPr>
                <w:rFonts w:ascii="Times New Roman" w:hAnsi="Times New Roman"/>
              </w:rPr>
            </w:pPr>
            <w:r>
              <w:rPr>
                <w:rFonts w:ascii="Times New Roman" w:hAnsi="Times New Roman"/>
              </w:rPr>
              <w:t>投标报价的其他要求</w:t>
            </w:r>
          </w:p>
        </w:tc>
        <w:tc>
          <w:tcPr>
            <w:tcW w:w="5670" w:type="dxa"/>
            <w:noWrap w:val="0"/>
            <w:vAlign w:val="center"/>
          </w:tcPr>
          <w:p w14:paraId="05638C6B">
            <w:pPr>
              <w:spacing w:line="500" w:lineRule="exact"/>
              <w:rPr>
                <w:rFonts w:hint="default" w:ascii="Times New Roman" w:hAnsi="Times New Roman" w:eastAsia="宋体"/>
                <w:lang w:val="en-US" w:eastAsia="zh-CN"/>
              </w:rPr>
            </w:pPr>
            <w:r>
              <w:rPr>
                <w:rFonts w:hint="eastAsia" w:ascii="Times New Roman" w:hAnsi="Times New Roman"/>
                <w:u w:val="single"/>
                <w:lang w:val="en-US" w:eastAsia="zh-CN"/>
              </w:rPr>
              <w:t>不得</w:t>
            </w:r>
            <w:r>
              <w:rPr>
                <w:rFonts w:hint="eastAsia"/>
                <w:u w:val="single"/>
                <w:lang w:val="en-US" w:eastAsia="zh-CN"/>
              </w:rPr>
              <w:t>高</w:t>
            </w:r>
            <w:r>
              <w:rPr>
                <w:rFonts w:hint="eastAsia" w:ascii="Times New Roman" w:hAnsi="Times New Roman"/>
                <w:u w:val="single"/>
                <w:lang w:val="en-US" w:eastAsia="zh-CN"/>
              </w:rPr>
              <w:t>于</w:t>
            </w:r>
            <w:r>
              <w:rPr>
                <w:rFonts w:hint="eastAsia"/>
                <w:u w:val="single"/>
                <w:lang w:val="en-US" w:eastAsia="zh-CN"/>
              </w:rPr>
              <w:t>28.8万总价</w:t>
            </w:r>
          </w:p>
        </w:tc>
      </w:tr>
      <w:tr w14:paraId="64827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350C812E">
            <w:pPr>
              <w:spacing w:line="500" w:lineRule="exact"/>
              <w:jc w:val="center"/>
              <w:rPr>
                <w:rFonts w:ascii="Times New Roman" w:hAnsi="Times New Roman"/>
              </w:rPr>
            </w:pPr>
            <w:r>
              <w:rPr>
                <w:rFonts w:ascii="Times New Roman" w:hAnsi="Times New Roman"/>
              </w:rPr>
              <w:t>3.3.1</w:t>
            </w:r>
          </w:p>
        </w:tc>
        <w:tc>
          <w:tcPr>
            <w:tcW w:w="2487" w:type="dxa"/>
            <w:noWrap w:val="0"/>
            <w:vAlign w:val="center"/>
          </w:tcPr>
          <w:p w14:paraId="4BB0FD89">
            <w:pPr>
              <w:spacing w:line="500" w:lineRule="exact"/>
              <w:jc w:val="center"/>
              <w:rPr>
                <w:rFonts w:ascii="Times New Roman" w:hAnsi="Times New Roman"/>
                <w:color w:val="000000"/>
              </w:rPr>
            </w:pPr>
            <w:r>
              <w:rPr>
                <w:rFonts w:ascii="Times New Roman" w:hAnsi="Times New Roman"/>
                <w:color w:val="000000"/>
              </w:rPr>
              <w:t>投标有效期</w:t>
            </w:r>
          </w:p>
        </w:tc>
        <w:tc>
          <w:tcPr>
            <w:tcW w:w="5670" w:type="dxa"/>
            <w:noWrap w:val="0"/>
            <w:vAlign w:val="center"/>
          </w:tcPr>
          <w:p w14:paraId="338DB015">
            <w:pPr>
              <w:spacing w:line="500" w:lineRule="exact"/>
              <w:rPr>
                <w:rFonts w:ascii="Times New Roman" w:hAnsi="Times New Roman"/>
                <w:color w:val="000000"/>
              </w:rPr>
            </w:pPr>
            <w:bookmarkStart w:id="18" w:name="_Toc1789"/>
            <w:bookmarkStart w:id="19" w:name="_Toc300834946"/>
            <w:bookmarkStart w:id="20" w:name="_Toc369531512"/>
            <w:bookmarkStart w:id="21" w:name="_Toc352691470"/>
            <w:bookmarkStart w:id="22" w:name="_Toc384308207"/>
            <w:bookmarkStart w:id="23" w:name="_Toc361508582"/>
            <w:r>
              <w:rPr>
                <w:rFonts w:ascii="Times New Roman" w:hAnsi="Times New Roman"/>
                <w:snapToGrid w:val="0"/>
                <w:color w:val="000000"/>
                <w:kern w:val="0"/>
                <w:szCs w:val="21"/>
              </w:rPr>
              <w:t>自投标人提交投标文件截止之日起计算120日</w:t>
            </w:r>
          </w:p>
        </w:tc>
      </w:tr>
      <w:bookmarkEnd w:id="18"/>
      <w:bookmarkEnd w:id="19"/>
      <w:bookmarkEnd w:id="20"/>
      <w:bookmarkEnd w:id="21"/>
      <w:bookmarkEnd w:id="22"/>
      <w:bookmarkEnd w:id="23"/>
      <w:tr w14:paraId="166C2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62B133FB">
            <w:pPr>
              <w:spacing w:line="500" w:lineRule="exact"/>
              <w:jc w:val="center"/>
              <w:rPr>
                <w:rFonts w:ascii="Times New Roman" w:hAnsi="Times New Roman"/>
              </w:rPr>
            </w:pPr>
            <w:r>
              <w:rPr>
                <w:rFonts w:ascii="Times New Roman" w:hAnsi="Times New Roman"/>
              </w:rPr>
              <w:t>3.4.1</w:t>
            </w:r>
          </w:p>
        </w:tc>
        <w:tc>
          <w:tcPr>
            <w:tcW w:w="2487" w:type="dxa"/>
            <w:noWrap w:val="0"/>
            <w:vAlign w:val="center"/>
          </w:tcPr>
          <w:p w14:paraId="77544191">
            <w:pPr>
              <w:snapToGrid w:val="0"/>
              <w:spacing w:line="500" w:lineRule="exact"/>
              <w:jc w:val="center"/>
              <w:rPr>
                <w:rFonts w:ascii="Times New Roman" w:hAnsi="Times New Roman"/>
                <w:color w:val="000000"/>
              </w:rPr>
            </w:pPr>
            <w:r>
              <w:rPr>
                <w:rFonts w:ascii="Times New Roman" w:hAnsi="Times New Roman"/>
                <w:color w:val="000000"/>
              </w:rPr>
              <w:t>投标保证金</w:t>
            </w:r>
          </w:p>
        </w:tc>
        <w:tc>
          <w:tcPr>
            <w:tcW w:w="5670" w:type="dxa"/>
            <w:noWrap w:val="0"/>
            <w:vAlign w:val="center"/>
          </w:tcPr>
          <w:p w14:paraId="62844F7A">
            <w:pPr>
              <w:snapToGrid w:val="0"/>
              <w:spacing w:line="500" w:lineRule="exact"/>
              <w:rPr>
                <w:rFonts w:ascii="Times New Roman" w:hAnsi="Times New Roman"/>
              </w:rPr>
            </w:pPr>
            <w:r>
              <w:rPr>
                <w:rFonts w:ascii="Times New Roman" w:hAnsi="Times New Roman"/>
              </w:rPr>
              <w:t>1.是否要求投标人递交投标保证金：</w:t>
            </w:r>
          </w:p>
          <w:p w14:paraId="479CBFFC">
            <w:pPr>
              <w:snapToGrid w:val="0"/>
              <w:spacing w:line="500" w:lineRule="exact"/>
              <w:rPr>
                <w:rFonts w:ascii="Times New Roman" w:hAnsi="Times New Roman"/>
              </w:rPr>
            </w:pPr>
            <w:r>
              <w:rPr>
                <w:rFonts w:ascii="Times New Roman" w:hAnsi="Times New Roman"/>
              </w:rPr>
              <w:t xml:space="preserve">□不要求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要求</w:t>
            </w:r>
          </w:p>
          <w:p w14:paraId="50BE9D07">
            <w:pPr>
              <w:snapToGrid w:val="0"/>
              <w:spacing w:line="500" w:lineRule="exact"/>
              <w:rPr>
                <w:rFonts w:ascii="Times New Roman" w:hAnsi="Times New Roman"/>
              </w:rPr>
            </w:pPr>
            <w:r>
              <w:rPr>
                <w:rFonts w:ascii="Times New Roman" w:hAnsi="Times New Roman"/>
              </w:rPr>
              <w:t>投标保证金的形式：</w:t>
            </w:r>
          </w:p>
          <w:p w14:paraId="3DBC431B">
            <w:pPr>
              <w:snapToGrid w:val="0"/>
              <w:spacing w:line="500" w:lineRule="exact"/>
              <w:rPr>
                <w:rFonts w:ascii="Times New Roman" w:hAnsi="Times New Roman"/>
              </w:rPr>
            </w:pP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银行转账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银行电汇  </w:t>
            </w:r>
          </w:p>
          <w:p w14:paraId="2D72B84F">
            <w:pPr>
              <w:snapToGrid w:val="0"/>
              <w:spacing w:line="500" w:lineRule="exact"/>
              <w:rPr>
                <w:rFonts w:ascii="Times New Roman" w:hAnsi="Times New Roman"/>
                <w:color w:val="FF0000"/>
              </w:rPr>
            </w:pPr>
            <w:r>
              <w:rPr>
                <w:rFonts w:ascii="Times New Roman" w:hAnsi="Times New Roman"/>
              </w:rPr>
              <w:t>投标保证金的金额：</w:t>
            </w:r>
            <w:r>
              <w:rPr>
                <w:rFonts w:ascii="Times New Roman" w:hAnsi="Times New Roman"/>
                <w:i/>
                <w:iCs/>
                <w:color w:val="FF0000"/>
              </w:rPr>
              <w:t>人民币</w:t>
            </w:r>
            <w:r>
              <w:rPr>
                <w:rFonts w:ascii="Times New Roman" w:hAnsi="Times New Roman"/>
                <w:i/>
                <w:iCs/>
                <w:color w:val="FF0000"/>
                <w:u w:val="single"/>
              </w:rPr>
              <w:t xml:space="preserve">  </w:t>
            </w:r>
            <w:r>
              <w:rPr>
                <w:rFonts w:hint="eastAsia" w:ascii="Times New Roman" w:hAnsi="Times New Roman"/>
                <w:i/>
                <w:iCs/>
                <w:color w:val="FF0000"/>
                <w:u w:val="single"/>
                <w:lang w:val="en-US" w:eastAsia="zh-CN"/>
              </w:rPr>
              <w:t>0.</w:t>
            </w:r>
            <w:r>
              <w:rPr>
                <w:rFonts w:hint="eastAsia"/>
                <w:i/>
                <w:iCs/>
                <w:color w:val="FF0000"/>
                <w:u w:val="single"/>
                <w:lang w:val="en-US" w:eastAsia="zh-CN"/>
              </w:rPr>
              <w:t>5</w:t>
            </w:r>
            <w:r>
              <w:rPr>
                <w:rFonts w:ascii="Times New Roman" w:hAnsi="Times New Roman"/>
                <w:i/>
                <w:iCs/>
                <w:color w:val="FF0000"/>
              </w:rPr>
              <w:t xml:space="preserve"> 万元</w:t>
            </w:r>
          </w:p>
          <w:p w14:paraId="2198B11B">
            <w:pPr>
              <w:snapToGrid w:val="0"/>
              <w:spacing w:line="500" w:lineRule="exact"/>
            </w:pPr>
            <w:r>
              <w:t xml:space="preserve">递交要求： </w:t>
            </w:r>
          </w:p>
          <w:p w14:paraId="52D21BA6">
            <w:pPr>
              <w:snapToGrid w:val="0"/>
              <w:spacing w:line="500" w:lineRule="exact"/>
            </w:pPr>
            <w:r>
              <w:t>①投标保证金的到账截止时间：</w:t>
            </w:r>
            <w:r>
              <w:rPr>
                <w:rFonts w:hint="eastAsia"/>
              </w:rPr>
              <w:t>报名</w:t>
            </w:r>
            <w:r>
              <w:t>截止时间。</w:t>
            </w:r>
          </w:p>
          <w:p w14:paraId="57B03549">
            <w:pPr>
              <w:snapToGrid w:val="0"/>
              <w:spacing w:line="500" w:lineRule="exact"/>
            </w:pPr>
            <w:r>
              <w:t>②投标保证金应当从投标人基本账户转出，转出保证金的账户与投标人投标文件提供的基本账户不一致的，视为未按招标文件规定要求递交投标保证金。</w:t>
            </w:r>
          </w:p>
          <w:p w14:paraId="6004B6BF">
            <w:pPr>
              <w:snapToGrid w:val="0"/>
              <w:spacing w:line="500" w:lineRule="exact"/>
              <w:rPr>
                <w:rFonts w:hint="eastAsia" w:ascii="Times New Roman" w:hAnsi="Times New Roman"/>
                <w:color w:val="000000"/>
                <w:szCs w:val="21"/>
              </w:rPr>
            </w:pPr>
            <w:r>
              <w:rPr>
                <w:color w:val="FF0000"/>
              </w:rPr>
              <w:t>③转帐时请备注“</w:t>
            </w:r>
            <w:r>
              <w:rPr>
                <w:rFonts w:hint="eastAsia"/>
                <w:color w:val="FF0000"/>
                <w:lang w:val="en-US" w:eastAsia="zh-CN"/>
              </w:rPr>
              <w:t>合肥登安保安服务有限公司2024年支付清洗</w:t>
            </w:r>
            <w:r>
              <w:rPr>
                <w:color w:val="FF0000"/>
              </w:rPr>
              <w:t>项目投标保证金，并将转账凭证扫描件发送至</w:t>
            </w:r>
            <w:r>
              <w:rPr>
                <w:rFonts w:hint="eastAsia" w:ascii="宋体" w:hAnsi="宋体"/>
                <w:color w:val="000000"/>
                <w:sz w:val="24"/>
                <w:szCs w:val="24"/>
                <w:u w:val="single"/>
                <w:lang w:val="en-US" w:eastAsia="zh-CN"/>
              </w:rPr>
              <w:t>404743350</w:t>
            </w:r>
            <w:r>
              <w:rPr>
                <w:rFonts w:hint="eastAsia" w:ascii="宋体" w:hAnsi="宋体"/>
                <w:color w:val="000000"/>
                <w:sz w:val="24"/>
                <w:szCs w:val="24"/>
                <w:u w:val="single"/>
              </w:rPr>
              <w:t>@qq.com</w:t>
            </w:r>
            <w:r>
              <w:rPr>
                <w:color w:val="FF0000"/>
              </w:rPr>
              <w:t>邮箱</w:t>
            </w:r>
            <w:r>
              <w:rPr>
                <w:rFonts w:hint="eastAsia"/>
                <w:color w:val="FF0000"/>
              </w:rPr>
              <w:t>。</w:t>
            </w:r>
          </w:p>
        </w:tc>
      </w:tr>
      <w:tr w14:paraId="7A5A5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740E2153">
            <w:pPr>
              <w:spacing w:line="500" w:lineRule="exact"/>
              <w:jc w:val="center"/>
              <w:rPr>
                <w:rFonts w:ascii="Times New Roman" w:hAnsi="Times New Roman"/>
              </w:rPr>
            </w:pPr>
            <w:r>
              <w:rPr>
                <w:rFonts w:ascii="Times New Roman" w:hAnsi="Times New Roman"/>
              </w:rPr>
              <w:t>3.4.4</w:t>
            </w:r>
          </w:p>
        </w:tc>
        <w:tc>
          <w:tcPr>
            <w:tcW w:w="2487" w:type="dxa"/>
            <w:noWrap w:val="0"/>
            <w:vAlign w:val="center"/>
          </w:tcPr>
          <w:p w14:paraId="6FD1370A">
            <w:pPr>
              <w:spacing w:line="500" w:lineRule="exact"/>
              <w:jc w:val="center"/>
              <w:rPr>
                <w:rFonts w:ascii="Times New Roman" w:hAnsi="Times New Roman"/>
                <w:color w:val="000000"/>
              </w:rPr>
            </w:pPr>
            <w:r>
              <w:rPr>
                <w:rFonts w:ascii="Times New Roman" w:hAnsi="Times New Roman"/>
                <w:color w:val="000000"/>
                <w:szCs w:val="21"/>
              </w:rPr>
              <w:t>其他不予退还投标保证金的情形</w:t>
            </w:r>
          </w:p>
        </w:tc>
        <w:tc>
          <w:tcPr>
            <w:tcW w:w="5670" w:type="dxa"/>
            <w:noWrap w:val="0"/>
            <w:vAlign w:val="center"/>
          </w:tcPr>
          <w:p w14:paraId="3C9667A5">
            <w:pPr>
              <w:keepNext/>
              <w:keepLines/>
              <w:spacing w:line="500" w:lineRule="exact"/>
              <w:outlineLvl w:val="0"/>
              <w:rPr>
                <w:rFonts w:ascii="Times New Roman" w:hAnsi="Times New Roman"/>
                <w:bCs/>
                <w:snapToGrid w:val="0"/>
                <w:color w:val="000000"/>
                <w:kern w:val="0"/>
                <w:szCs w:val="21"/>
              </w:rPr>
            </w:pPr>
            <w:r>
              <w:rPr>
                <w:rFonts w:ascii="Times New Roman" w:hAnsi="Times New Roman"/>
                <w:bCs/>
                <w:snapToGrid w:val="0"/>
                <w:color w:val="000000"/>
                <w:kern w:val="0"/>
                <w:szCs w:val="21"/>
              </w:rPr>
              <w:t>（1）中标候选人无正当理由放弃中标项目资格的；</w:t>
            </w:r>
          </w:p>
          <w:p w14:paraId="264AEAB7">
            <w:pPr>
              <w:spacing w:line="500" w:lineRule="exact"/>
              <w:rPr>
                <w:rFonts w:ascii="Times New Roman" w:hAnsi="Times New Roman"/>
                <w:color w:val="000000"/>
              </w:rPr>
            </w:pPr>
            <w:r>
              <w:rPr>
                <w:rFonts w:ascii="Times New Roman" w:hAnsi="Times New Roman"/>
                <w:color w:val="000000"/>
              </w:rPr>
              <w:t>（2）投标人存在弄虚作假行为的；</w:t>
            </w:r>
          </w:p>
          <w:p w14:paraId="50B1C70D">
            <w:pPr>
              <w:spacing w:line="500" w:lineRule="exact"/>
              <w:rPr>
                <w:rFonts w:ascii="Times New Roman" w:hAnsi="Times New Roman"/>
                <w:color w:val="000000"/>
              </w:rPr>
            </w:pPr>
            <w:r>
              <w:rPr>
                <w:rFonts w:ascii="Times New Roman" w:hAnsi="Times New Roman"/>
                <w:color w:val="000000"/>
              </w:rPr>
              <w:t>（3）经监管部门认定投标人存在串通投标情形的。</w:t>
            </w:r>
          </w:p>
        </w:tc>
      </w:tr>
      <w:tr w14:paraId="2AB1D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162A6900">
            <w:pPr>
              <w:spacing w:line="500" w:lineRule="exact"/>
              <w:jc w:val="center"/>
              <w:rPr>
                <w:rFonts w:ascii="Times New Roman" w:hAnsi="Times New Roman"/>
              </w:rPr>
            </w:pPr>
            <w:r>
              <w:rPr>
                <w:rFonts w:ascii="Times New Roman" w:hAnsi="Times New Roman"/>
              </w:rPr>
              <w:t>3.6.1</w:t>
            </w:r>
          </w:p>
        </w:tc>
        <w:tc>
          <w:tcPr>
            <w:tcW w:w="2487" w:type="dxa"/>
            <w:noWrap w:val="0"/>
            <w:vAlign w:val="center"/>
          </w:tcPr>
          <w:p w14:paraId="715D7C7B">
            <w:pPr>
              <w:spacing w:line="500" w:lineRule="exact"/>
              <w:jc w:val="center"/>
              <w:rPr>
                <w:rFonts w:ascii="Times New Roman" w:hAnsi="Times New Roman"/>
                <w:color w:val="000000"/>
              </w:rPr>
            </w:pPr>
            <w:r>
              <w:rPr>
                <w:rFonts w:ascii="Times New Roman" w:hAnsi="Times New Roman"/>
                <w:color w:val="000000"/>
              </w:rPr>
              <w:t>是否允许递交备选投标方案</w:t>
            </w:r>
          </w:p>
        </w:tc>
        <w:tc>
          <w:tcPr>
            <w:tcW w:w="5670" w:type="dxa"/>
            <w:noWrap w:val="0"/>
            <w:vAlign w:val="center"/>
          </w:tcPr>
          <w:p w14:paraId="7E4C1B3C">
            <w:pPr>
              <w:pStyle w:val="17"/>
              <w:topLinePunct/>
              <w:spacing w:line="500" w:lineRule="exact"/>
              <w:rPr>
                <w:rFonts w:ascii="Times New Roman" w:hAnsi="Times New Roman"/>
                <w:color w:val="000000"/>
                <w:sz w:val="21"/>
                <w:szCs w:val="22"/>
              </w:rPr>
            </w:pPr>
            <w:r>
              <w:rPr>
                <w:rFonts w:ascii="Times New Roman" w:hAnsi="Times New Roman"/>
                <w:b/>
                <w:bCs/>
                <w:color w:val="000000"/>
                <w:szCs w:val="21"/>
              </w:rPr>
              <w:sym w:font="Wingdings" w:char="F0FE"/>
            </w:r>
            <w:r>
              <w:rPr>
                <w:rFonts w:ascii="Times New Roman" w:hAnsi="Times New Roman"/>
                <w:color w:val="000000"/>
                <w:sz w:val="21"/>
                <w:szCs w:val="22"/>
              </w:rPr>
              <w:t>不允许</w:t>
            </w:r>
          </w:p>
          <w:p w14:paraId="00E05F50">
            <w:pPr>
              <w:spacing w:line="500" w:lineRule="exact"/>
              <w:rPr>
                <w:rFonts w:ascii="Times New Roman" w:hAnsi="Times New Roman"/>
                <w:color w:val="000000"/>
              </w:rPr>
            </w:pPr>
            <w:r>
              <w:rPr>
                <w:rFonts w:ascii="Times New Roman" w:hAnsi="Times New Roman"/>
                <w:color w:val="000000"/>
                <w:sz w:val="32"/>
              </w:rPr>
              <w:t>□</w:t>
            </w:r>
            <w:r>
              <w:rPr>
                <w:rFonts w:ascii="Times New Roman" w:hAnsi="Times New Roman"/>
                <w:color w:val="000000"/>
              </w:rPr>
              <w:t>允许</w:t>
            </w:r>
          </w:p>
        </w:tc>
      </w:tr>
      <w:tr w14:paraId="56C45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4378BFB8">
            <w:pPr>
              <w:spacing w:line="500" w:lineRule="exact"/>
              <w:jc w:val="center"/>
              <w:rPr>
                <w:rFonts w:ascii="Times New Roman" w:hAnsi="Times New Roman"/>
              </w:rPr>
            </w:pPr>
            <w:r>
              <w:rPr>
                <w:rFonts w:ascii="Times New Roman" w:hAnsi="Times New Roman"/>
              </w:rPr>
              <w:t>3.7.1</w:t>
            </w:r>
          </w:p>
        </w:tc>
        <w:tc>
          <w:tcPr>
            <w:tcW w:w="2487" w:type="dxa"/>
            <w:noWrap w:val="0"/>
            <w:vAlign w:val="center"/>
          </w:tcPr>
          <w:p w14:paraId="295B013B">
            <w:pPr>
              <w:pStyle w:val="15"/>
              <w:spacing w:line="500" w:lineRule="exact"/>
              <w:jc w:val="center"/>
              <w:rPr>
                <w:color w:val="000000"/>
              </w:rPr>
            </w:pPr>
            <w:r>
              <w:rPr>
                <w:snapToGrid w:val="0"/>
                <w:color w:val="000000"/>
                <w:kern w:val="0"/>
                <w:szCs w:val="21"/>
                <w:shd w:val="clear" w:color="auto" w:fill="FFFFFF"/>
              </w:rPr>
              <w:t>服务方案编制的特殊要求</w:t>
            </w:r>
          </w:p>
        </w:tc>
        <w:tc>
          <w:tcPr>
            <w:tcW w:w="5670" w:type="dxa"/>
            <w:noWrap w:val="0"/>
            <w:vAlign w:val="center"/>
          </w:tcPr>
          <w:p w14:paraId="62FF948A">
            <w:pPr>
              <w:snapToGrid w:val="0"/>
              <w:spacing w:line="500" w:lineRule="exact"/>
              <w:rPr>
                <w:rFonts w:ascii="Times New Roman" w:hAnsi="Times New Roman"/>
                <w:i/>
                <w:iCs/>
                <w:snapToGrid w:val="0"/>
                <w:color w:val="FF0000"/>
                <w:kern w:val="0"/>
                <w:szCs w:val="21"/>
                <w:shd w:val="clear" w:color="auto" w:fill="FFFFFF"/>
              </w:rPr>
            </w:pPr>
          </w:p>
          <w:p w14:paraId="60D6E34B">
            <w:pPr>
              <w:snapToGrid w:val="0"/>
              <w:spacing w:line="500" w:lineRule="exact"/>
              <w:rPr>
                <w:rFonts w:hint="eastAsia" w:ascii="Times New Roman" w:hAnsi="Times New Roman" w:eastAsia="宋体"/>
                <w:color w:val="000000"/>
                <w:sz w:val="32"/>
                <w:lang w:eastAsia="zh-CN"/>
              </w:rPr>
            </w:pPr>
            <w:r>
              <w:rPr>
                <w:rFonts w:hint="eastAsia" w:ascii="Times New Roman" w:hAnsi="Times New Roman"/>
                <w:snapToGrid w:val="0"/>
                <w:kern w:val="0"/>
                <w:szCs w:val="21"/>
                <w:shd w:val="clear" w:color="auto" w:fill="FFFFFF"/>
                <w:lang w:val="en-US" w:eastAsia="zh-CN"/>
              </w:rPr>
              <w:t>无</w:t>
            </w:r>
          </w:p>
        </w:tc>
      </w:tr>
      <w:tr w14:paraId="4F40C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B90107A">
            <w:pPr>
              <w:spacing w:line="500" w:lineRule="exact"/>
              <w:jc w:val="center"/>
              <w:rPr>
                <w:rFonts w:hint="eastAsia" w:ascii="Times New Roman" w:hAnsi="Times New Roman"/>
              </w:rPr>
            </w:pPr>
            <w:r>
              <w:rPr>
                <w:rFonts w:ascii="Times New Roman" w:hAnsi="Times New Roman"/>
              </w:rPr>
              <w:t>4.2.</w:t>
            </w:r>
            <w:r>
              <w:rPr>
                <w:rFonts w:hint="eastAsia" w:ascii="Times New Roman" w:hAnsi="Times New Roman"/>
              </w:rPr>
              <w:t>2</w:t>
            </w:r>
          </w:p>
        </w:tc>
        <w:tc>
          <w:tcPr>
            <w:tcW w:w="2487" w:type="dxa"/>
            <w:noWrap w:val="0"/>
            <w:vAlign w:val="center"/>
          </w:tcPr>
          <w:p w14:paraId="3A58D423">
            <w:pPr>
              <w:spacing w:line="500" w:lineRule="exact"/>
              <w:jc w:val="center"/>
              <w:rPr>
                <w:rFonts w:ascii="Times New Roman" w:hAnsi="Times New Roman"/>
                <w:color w:val="000000"/>
              </w:rPr>
            </w:pPr>
            <w:r>
              <w:rPr>
                <w:rFonts w:ascii="Times New Roman" w:hAnsi="Times New Roman"/>
                <w:color w:val="000000"/>
              </w:rPr>
              <w:t>投标文件是否退还</w:t>
            </w:r>
          </w:p>
        </w:tc>
        <w:tc>
          <w:tcPr>
            <w:tcW w:w="5670" w:type="dxa"/>
            <w:noWrap w:val="0"/>
            <w:vAlign w:val="center"/>
          </w:tcPr>
          <w:p w14:paraId="12F24AA8">
            <w:pPr>
              <w:pStyle w:val="17"/>
              <w:topLinePunct/>
              <w:spacing w:line="500" w:lineRule="exact"/>
              <w:rPr>
                <w:rFonts w:ascii="Times New Roman" w:hAnsi="Times New Roman"/>
                <w:color w:val="000000"/>
                <w:szCs w:val="22"/>
              </w:rPr>
            </w:pPr>
            <w:r>
              <w:rPr>
                <w:rFonts w:ascii="Times New Roman" w:hAnsi="Times New Roman"/>
                <w:b/>
                <w:bCs/>
                <w:color w:val="000000"/>
                <w:szCs w:val="21"/>
              </w:rPr>
              <w:sym w:font="Wingdings" w:char="F0FE"/>
            </w:r>
            <w:r>
              <w:rPr>
                <w:rFonts w:ascii="Times New Roman" w:hAnsi="Times New Roman"/>
                <w:color w:val="000000"/>
                <w:sz w:val="21"/>
                <w:szCs w:val="21"/>
              </w:rPr>
              <w:t>否</w:t>
            </w:r>
          </w:p>
          <w:p w14:paraId="6523ED46">
            <w:pPr>
              <w:pStyle w:val="17"/>
              <w:topLinePunct/>
              <w:spacing w:line="500" w:lineRule="exact"/>
              <w:rPr>
                <w:rFonts w:ascii="Times New Roman" w:hAnsi="Times New Roman"/>
                <w:color w:val="000000"/>
                <w:sz w:val="21"/>
                <w:szCs w:val="22"/>
                <w:u w:val="single"/>
              </w:rPr>
            </w:pPr>
            <w:r>
              <w:rPr>
                <w:rFonts w:ascii="Times New Roman" w:hAnsi="Times New Roman"/>
                <w:color w:val="000000"/>
                <w:sz w:val="32"/>
              </w:rPr>
              <w:t>□</w:t>
            </w:r>
            <w:r>
              <w:rPr>
                <w:rFonts w:ascii="Times New Roman" w:hAnsi="Times New Roman"/>
                <w:color w:val="000000"/>
                <w:sz w:val="21"/>
                <w:szCs w:val="22"/>
              </w:rPr>
              <w:t>是，退还安排：</w:t>
            </w:r>
            <w:r>
              <w:rPr>
                <w:rFonts w:ascii="Times New Roman" w:hAnsi="Times New Roman"/>
                <w:color w:val="000000"/>
                <w:sz w:val="21"/>
                <w:szCs w:val="22"/>
                <w:u w:val="single"/>
              </w:rPr>
              <w:t xml:space="preserve">           </w:t>
            </w:r>
          </w:p>
        </w:tc>
      </w:tr>
      <w:tr w14:paraId="3DDDC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7A3AE8D8">
            <w:pPr>
              <w:spacing w:line="500" w:lineRule="exact"/>
              <w:jc w:val="center"/>
              <w:rPr>
                <w:rFonts w:ascii="Times New Roman" w:hAnsi="Times New Roman"/>
              </w:rPr>
            </w:pPr>
            <w:r>
              <w:rPr>
                <w:rFonts w:ascii="Times New Roman" w:hAnsi="Times New Roman"/>
              </w:rPr>
              <w:t>5.1</w:t>
            </w:r>
          </w:p>
        </w:tc>
        <w:tc>
          <w:tcPr>
            <w:tcW w:w="2487" w:type="dxa"/>
            <w:noWrap w:val="0"/>
            <w:vAlign w:val="center"/>
          </w:tcPr>
          <w:p w14:paraId="129290CF">
            <w:pPr>
              <w:spacing w:line="500" w:lineRule="exact"/>
              <w:jc w:val="center"/>
              <w:rPr>
                <w:rFonts w:ascii="Times New Roman" w:hAnsi="Times New Roman"/>
              </w:rPr>
            </w:pPr>
            <w:r>
              <w:rPr>
                <w:rFonts w:ascii="Times New Roman" w:hAnsi="Times New Roman"/>
                <w:szCs w:val="21"/>
              </w:rPr>
              <w:t>开标时间和地点</w:t>
            </w:r>
          </w:p>
        </w:tc>
        <w:tc>
          <w:tcPr>
            <w:tcW w:w="5670" w:type="dxa"/>
            <w:noWrap w:val="0"/>
            <w:vAlign w:val="center"/>
          </w:tcPr>
          <w:p w14:paraId="45DCFEA3">
            <w:pPr>
              <w:spacing w:line="500" w:lineRule="exact"/>
              <w:rPr>
                <w:rFonts w:ascii="Times New Roman" w:hAnsi="Times New Roman"/>
              </w:rPr>
            </w:pPr>
            <w:r>
              <w:rPr>
                <w:rFonts w:ascii="Times New Roman" w:hAnsi="Times New Roman"/>
              </w:rPr>
              <w:t>开标时间：</w:t>
            </w:r>
            <w:r>
              <w:rPr>
                <w:rFonts w:hint="eastAsia" w:ascii="Times New Roman" w:hAnsi="Times New Roman"/>
                <w:bCs/>
                <w:snapToGrid w:val="0"/>
                <w:szCs w:val="24"/>
              </w:rPr>
              <w:t>见招标公告</w:t>
            </w:r>
          </w:p>
          <w:p w14:paraId="52F1F96C">
            <w:pPr>
              <w:spacing w:line="500" w:lineRule="exact"/>
              <w:rPr>
                <w:rFonts w:ascii="Times New Roman" w:hAnsi="Times New Roman"/>
              </w:rPr>
            </w:pPr>
            <w:r>
              <w:rPr>
                <w:rFonts w:ascii="Times New Roman" w:hAnsi="Times New Roman"/>
              </w:rPr>
              <w:t>开标地点：见招标公告</w:t>
            </w:r>
          </w:p>
        </w:tc>
      </w:tr>
      <w:tr w14:paraId="61B91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1F4BE21A">
            <w:pPr>
              <w:spacing w:line="500" w:lineRule="exact"/>
              <w:jc w:val="center"/>
              <w:rPr>
                <w:rFonts w:ascii="Times New Roman" w:hAnsi="Times New Roman"/>
              </w:rPr>
            </w:pPr>
            <w:r>
              <w:rPr>
                <w:rFonts w:ascii="Times New Roman" w:hAnsi="Times New Roman"/>
              </w:rPr>
              <w:t>5.2</w:t>
            </w:r>
          </w:p>
        </w:tc>
        <w:tc>
          <w:tcPr>
            <w:tcW w:w="2487" w:type="dxa"/>
            <w:noWrap w:val="0"/>
            <w:vAlign w:val="center"/>
          </w:tcPr>
          <w:p w14:paraId="67FB4943">
            <w:pPr>
              <w:spacing w:line="500" w:lineRule="exact"/>
              <w:jc w:val="center"/>
              <w:rPr>
                <w:rFonts w:ascii="Times New Roman" w:hAnsi="Times New Roman"/>
                <w:szCs w:val="21"/>
              </w:rPr>
            </w:pPr>
            <w:r>
              <w:rPr>
                <w:rFonts w:ascii="Times New Roman" w:hAnsi="Times New Roman"/>
              </w:rPr>
              <w:t>开标程序</w:t>
            </w:r>
          </w:p>
        </w:tc>
        <w:tc>
          <w:tcPr>
            <w:tcW w:w="5670" w:type="dxa"/>
            <w:noWrap w:val="0"/>
            <w:vAlign w:val="center"/>
          </w:tcPr>
          <w:p w14:paraId="0AC10E9C">
            <w:pPr>
              <w:snapToGrid w:val="0"/>
              <w:spacing w:line="500" w:lineRule="exact"/>
              <w:rPr>
                <w:rFonts w:ascii="Times New Roman" w:hAnsi="Times New Roman"/>
                <w:bCs/>
                <w:snapToGrid w:val="0"/>
                <w:kern w:val="0"/>
                <w:szCs w:val="21"/>
              </w:rPr>
            </w:pPr>
            <w:r>
              <w:rPr>
                <w:rFonts w:hint="eastAsia" w:ascii="Times New Roman" w:hAnsi="Times New Roman"/>
                <w:sz w:val="32"/>
              </w:rPr>
              <w:t>☑</w:t>
            </w:r>
            <w:r>
              <w:rPr>
                <w:rFonts w:ascii="Times New Roman" w:hAnsi="Times New Roman"/>
                <w:bCs/>
                <w:snapToGrid w:val="0"/>
                <w:kern w:val="0"/>
                <w:szCs w:val="21"/>
              </w:rPr>
              <w:t>公布投标人名称、标段名称、投标报价（或定价）、服务期限及其他内容。</w:t>
            </w:r>
          </w:p>
          <w:p w14:paraId="73B6D562">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对商务及技术文件评审完成后，再开启投标人的报价文件并进行评审。</w:t>
            </w:r>
          </w:p>
          <w:p w14:paraId="389392B7">
            <w:pPr>
              <w:snapToGrid w:val="0"/>
              <w:spacing w:line="500" w:lineRule="exact"/>
              <w:rPr>
                <w:rFonts w:ascii="Times New Roman" w:hAnsi="Times New Roman"/>
                <w:b/>
                <w:sz w:val="32"/>
                <w:u w:val="single"/>
              </w:rPr>
            </w:pPr>
            <w:r>
              <w:rPr>
                <w:rFonts w:ascii="Times New Roman" w:hAnsi="Times New Roman"/>
                <w:b/>
                <w:szCs w:val="24"/>
              </w:rPr>
              <w:t>多标段开标顺序：</w:t>
            </w:r>
            <w:r>
              <w:rPr>
                <w:rFonts w:ascii="Times New Roman" w:hAnsi="Times New Roman"/>
                <w:b/>
                <w:szCs w:val="24"/>
                <w:u w:val="single"/>
              </w:rPr>
              <w:t xml:space="preserve">                          </w:t>
            </w:r>
          </w:p>
        </w:tc>
      </w:tr>
      <w:tr w14:paraId="7A439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1FB72AF9">
            <w:pPr>
              <w:spacing w:line="500" w:lineRule="exact"/>
              <w:jc w:val="center"/>
              <w:rPr>
                <w:rFonts w:ascii="Times New Roman" w:hAnsi="Times New Roman"/>
              </w:rPr>
            </w:pPr>
            <w:r>
              <w:rPr>
                <w:rFonts w:ascii="Times New Roman" w:hAnsi="Times New Roman"/>
              </w:rPr>
              <w:t>6.1.1</w:t>
            </w:r>
          </w:p>
        </w:tc>
        <w:tc>
          <w:tcPr>
            <w:tcW w:w="2487" w:type="dxa"/>
            <w:noWrap w:val="0"/>
            <w:vAlign w:val="center"/>
          </w:tcPr>
          <w:p w14:paraId="2F0DEF6E">
            <w:pPr>
              <w:spacing w:line="500" w:lineRule="exact"/>
              <w:jc w:val="center"/>
              <w:rPr>
                <w:rFonts w:ascii="Times New Roman" w:hAnsi="Times New Roman"/>
                <w:color w:val="000000"/>
              </w:rPr>
            </w:pPr>
            <w:r>
              <w:rPr>
                <w:rFonts w:ascii="Times New Roman" w:hAnsi="Times New Roman"/>
                <w:color w:val="000000"/>
              </w:rPr>
              <w:t>评标委员会的组建</w:t>
            </w:r>
          </w:p>
        </w:tc>
        <w:tc>
          <w:tcPr>
            <w:tcW w:w="5670" w:type="dxa"/>
            <w:noWrap w:val="0"/>
            <w:vAlign w:val="center"/>
          </w:tcPr>
          <w:p w14:paraId="5890E686">
            <w:pPr>
              <w:spacing w:line="500" w:lineRule="exact"/>
              <w:rPr>
                <w:rFonts w:ascii="Times New Roman" w:hAnsi="Times New Roman"/>
                <w:color w:val="000000"/>
              </w:rPr>
            </w:pPr>
            <w:r>
              <w:rPr>
                <w:rFonts w:ascii="Times New Roman" w:hAnsi="Times New Roman"/>
                <w:color w:val="000000"/>
              </w:rPr>
              <w:t>评标委员会构成：</w:t>
            </w:r>
            <w:r>
              <w:rPr>
                <w:rFonts w:ascii="Times New Roman" w:hAnsi="Times New Roman"/>
                <w:color w:val="000000"/>
                <w:u w:val="single"/>
              </w:rPr>
              <w:t>依法组建</w:t>
            </w:r>
            <w:r>
              <w:rPr>
                <w:rFonts w:ascii="Times New Roman" w:hAnsi="Times New Roman"/>
                <w:color w:val="000000"/>
              </w:rPr>
              <w:t>；</w:t>
            </w:r>
          </w:p>
          <w:p w14:paraId="5D6D7AFC">
            <w:pPr>
              <w:spacing w:line="500" w:lineRule="exact"/>
              <w:rPr>
                <w:rFonts w:ascii="Times New Roman" w:hAnsi="Times New Roman"/>
                <w:color w:val="000000"/>
                <w:u w:val="single"/>
              </w:rPr>
            </w:pPr>
            <w:r>
              <w:rPr>
                <w:rFonts w:ascii="Times New Roman" w:hAnsi="Times New Roman"/>
                <w:color w:val="000000"/>
              </w:rPr>
              <w:t>评标专家确定方式：</w:t>
            </w:r>
            <w:r>
              <w:rPr>
                <w:rFonts w:ascii="Times New Roman" w:hAnsi="Times New Roman"/>
                <w:color w:val="000000"/>
                <w:u w:val="single"/>
              </w:rPr>
              <w:t>依法确定</w:t>
            </w:r>
            <w:r>
              <w:rPr>
                <w:rFonts w:ascii="Times New Roman" w:hAnsi="Times New Roman"/>
                <w:color w:val="000000"/>
              </w:rPr>
              <w:t>。</w:t>
            </w:r>
          </w:p>
        </w:tc>
      </w:tr>
      <w:tr w14:paraId="1ED13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0ACCA512">
            <w:pPr>
              <w:spacing w:line="500" w:lineRule="exact"/>
              <w:jc w:val="center"/>
              <w:rPr>
                <w:rFonts w:ascii="Times New Roman" w:hAnsi="Times New Roman"/>
              </w:rPr>
            </w:pPr>
            <w:r>
              <w:rPr>
                <w:rFonts w:ascii="Times New Roman" w:hAnsi="Times New Roman"/>
              </w:rPr>
              <w:t>6.3.2</w:t>
            </w:r>
          </w:p>
        </w:tc>
        <w:tc>
          <w:tcPr>
            <w:tcW w:w="2487" w:type="dxa"/>
            <w:noWrap w:val="0"/>
            <w:vAlign w:val="center"/>
          </w:tcPr>
          <w:p w14:paraId="71BE2E8D">
            <w:pPr>
              <w:spacing w:line="500" w:lineRule="exact"/>
              <w:jc w:val="center"/>
              <w:rPr>
                <w:rFonts w:ascii="Times New Roman" w:hAnsi="Times New Roman"/>
              </w:rPr>
            </w:pPr>
            <w:r>
              <w:rPr>
                <w:rFonts w:ascii="Times New Roman" w:hAnsi="Times New Roman"/>
              </w:rPr>
              <w:t>评标委员会推荐中标候选人的人数</w:t>
            </w:r>
          </w:p>
        </w:tc>
        <w:tc>
          <w:tcPr>
            <w:tcW w:w="5670" w:type="dxa"/>
            <w:noWrap w:val="0"/>
            <w:vAlign w:val="center"/>
          </w:tcPr>
          <w:p w14:paraId="5C943E05">
            <w:pPr>
              <w:spacing w:line="500" w:lineRule="exact"/>
              <w:rPr>
                <w:rFonts w:ascii="Times New Roman" w:hAnsi="Times New Roman"/>
              </w:rPr>
            </w:pPr>
            <w:r>
              <w:rPr>
                <w:rFonts w:ascii="Times New Roman" w:hAnsi="Times New Roman"/>
                <w:szCs w:val="24"/>
              </w:rPr>
              <w:t>不多于1家</w:t>
            </w:r>
          </w:p>
        </w:tc>
      </w:tr>
      <w:tr w14:paraId="2AAE2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494FC7BC">
            <w:pPr>
              <w:spacing w:line="500" w:lineRule="exact"/>
              <w:jc w:val="center"/>
              <w:rPr>
                <w:rFonts w:ascii="Times New Roman" w:hAnsi="Times New Roman"/>
              </w:rPr>
            </w:pPr>
            <w:r>
              <w:rPr>
                <w:rFonts w:ascii="Times New Roman" w:hAnsi="Times New Roman"/>
              </w:rPr>
              <w:t>7.1</w:t>
            </w:r>
          </w:p>
        </w:tc>
        <w:tc>
          <w:tcPr>
            <w:tcW w:w="2487" w:type="dxa"/>
            <w:noWrap w:val="0"/>
            <w:vAlign w:val="center"/>
          </w:tcPr>
          <w:p w14:paraId="7C006150">
            <w:pPr>
              <w:spacing w:line="500" w:lineRule="exact"/>
              <w:jc w:val="center"/>
              <w:rPr>
                <w:rFonts w:ascii="Times New Roman" w:hAnsi="Times New Roman"/>
              </w:rPr>
            </w:pPr>
            <w:r>
              <w:rPr>
                <w:rFonts w:ascii="Times New Roman" w:hAnsi="Times New Roman"/>
              </w:rPr>
              <w:t>中标候选人公示媒介及期限</w:t>
            </w:r>
          </w:p>
        </w:tc>
        <w:tc>
          <w:tcPr>
            <w:tcW w:w="5670" w:type="dxa"/>
            <w:noWrap w:val="0"/>
            <w:vAlign w:val="center"/>
          </w:tcPr>
          <w:p w14:paraId="64D923C3">
            <w:pPr>
              <w:snapToGrid w:val="0"/>
              <w:spacing w:line="500" w:lineRule="exact"/>
              <w:rPr>
                <w:rFonts w:ascii="Times New Roman" w:hAnsi="Times New Roman"/>
              </w:rPr>
            </w:pPr>
            <w:r>
              <w:rPr>
                <w:rFonts w:ascii="Times New Roman" w:hAnsi="Times New Roman"/>
              </w:rPr>
              <w:t>公示媒介：同招标公告发布媒介</w:t>
            </w:r>
          </w:p>
          <w:p w14:paraId="6191DACF">
            <w:pPr>
              <w:spacing w:line="500" w:lineRule="exact"/>
              <w:rPr>
                <w:rFonts w:ascii="Times New Roman" w:hAnsi="Times New Roman"/>
              </w:rPr>
            </w:pPr>
            <w:r>
              <w:rPr>
                <w:rFonts w:ascii="Times New Roman" w:hAnsi="Times New Roman"/>
              </w:rPr>
              <w:t>公示期限：</w:t>
            </w:r>
            <w:r>
              <w:rPr>
                <w:rFonts w:ascii="Times New Roman" w:hAnsi="Times New Roman"/>
                <w:u w:val="single"/>
              </w:rPr>
              <w:t xml:space="preserve"> 3 </w:t>
            </w:r>
            <w:r>
              <w:rPr>
                <w:rFonts w:ascii="Times New Roman" w:hAnsi="Times New Roman"/>
              </w:rPr>
              <w:t>日</w:t>
            </w:r>
          </w:p>
        </w:tc>
      </w:tr>
      <w:tr w14:paraId="593C6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14ED0B9B">
            <w:pPr>
              <w:spacing w:line="500" w:lineRule="exact"/>
              <w:jc w:val="center"/>
              <w:rPr>
                <w:rFonts w:ascii="Times New Roman" w:hAnsi="Times New Roman"/>
              </w:rPr>
            </w:pPr>
            <w:r>
              <w:rPr>
                <w:rFonts w:ascii="Times New Roman" w:hAnsi="Times New Roman"/>
              </w:rPr>
              <w:t>7.4</w:t>
            </w:r>
          </w:p>
        </w:tc>
        <w:tc>
          <w:tcPr>
            <w:tcW w:w="2487" w:type="dxa"/>
            <w:noWrap w:val="0"/>
            <w:vAlign w:val="center"/>
          </w:tcPr>
          <w:p w14:paraId="286FCCC4">
            <w:pPr>
              <w:spacing w:line="500" w:lineRule="exact"/>
              <w:jc w:val="center"/>
              <w:rPr>
                <w:rFonts w:ascii="Times New Roman" w:hAnsi="Times New Roman"/>
                <w:color w:val="000000"/>
              </w:rPr>
            </w:pPr>
            <w:r>
              <w:rPr>
                <w:rFonts w:ascii="Times New Roman" w:hAnsi="Times New Roman"/>
                <w:color w:val="000000"/>
              </w:rPr>
              <w:t>是否授权评标委员会确定中标人</w:t>
            </w:r>
          </w:p>
        </w:tc>
        <w:tc>
          <w:tcPr>
            <w:tcW w:w="5670" w:type="dxa"/>
            <w:noWrap w:val="0"/>
            <w:vAlign w:val="center"/>
          </w:tcPr>
          <w:p w14:paraId="62EEC7C4">
            <w:pPr>
              <w:spacing w:line="500" w:lineRule="exact"/>
              <w:rPr>
                <w:rFonts w:ascii="Times New Roman" w:hAnsi="Times New Roman"/>
                <w:color w:val="000000"/>
              </w:rPr>
            </w:pPr>
            <w:r>
              <w:rPr>
                <w:rFonts w:ascii="Times New Roman" w:hAnsi="Times New Roman" w:eastAsia="MS Mincho"/>
                <w:color w:val="000000"/>
                <w:szCs w:val="24"/>
              </w:rPr>
              <w:t>☑</w:t>
            </w:r>
            <w:r>
              <w:rPr>
                <w:rFonts w:ascii="Times New Roman" w:hAnsi="Times New Roman"/>
                <w:color w:val="000000"/>
                <w:szCs w:val="24"/>
              </w:rPr>
              <w:t xml:space="preserve">是   </w:t>
            </w:r>
            <w:r>
              <w:rPr>
                <w:rFonts w:ascii="Times New Roman" w:hAnsi="Times New Roman"/>
                <w:szCs w:val="24"/>
              </w:rPr>
              <w:t>□</w:t>
            </w:r>
            <w:r>
              <w:rPr>
                <w:rFonts w:ascii="Times New Roman" w:hAnsi="Times New Roman"/>
                <w:color w:val="000000"/>
                <w:szCs w:val="24"/>
              </w:rPr>
              <w:t>否</w:t>
            </w:r>
          </w:p>
        </w:tc>
      </w:tr>
      <w:tr w14:paraId="4AE3E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64CFBEB6">
            <w:pPr>
              <w:spacing w:line="500" w:lineRule="exact"/>
              <w:jc w:val="center"/>
              <w:rPr>
                <w:rFonts w:ascii="Times New Roman" w:hAnsi="Times New Roman"/>
              </w:rPr>
            </w:pPr>
            <w:r>
              <w:rPr>
                <w:rFonts w:ascii="Times New Roman" w:hAnsi="Times New Roman"/>
              </w:rPr>
              <w:t>7.5</w:t>
            </w:r>
          </w:p>
        </w:tc>
        <w:tc>
          <w:tcPr>
            <w:tcW w:w="2487" w:type="dxa"/>
            <w:noWrap w:val="0"/>
            <w:vAlign w:val="center"/>
          </w:tcPr>
          <w:p w14:paraId="1ADCA4EA">
            <w:pPr>
              <w:spacing w:line="500" w:lineRule="exact"/>
              <w:jc w:val="center"/>
              <w:rPr>
                <w:rFonts w:ascii="Times New Roman" w:hAnsi="Times New Roman"/>
                <w:color w:val="000000"/>
              </w:rPr>
            </w:pPr>
            <w:r>
              <w:rPr>
                <w:rFonts w:ascii="Times New Roman" w:hAnsi="Times New Roman"/>
                <w:color w:val="000000"/>
              </w:rPr>
              <w:t>中标通知书和中标结果通知发出的形式</w:t>
            </w:r>
          </w:p>
        </w:tc>
        <w:tc>
          <w:tcPr>
            <w:tcW w:w="5670" w:type="dxa"/>
            <w:noWrap w:val="0"/>
            <w:vAlign w:val="center"/>
          </w:tcPr>
          <w:p w14:paraId="767D63D6">
            <w:pPr>
              <w:snapToGrid w:val="0"/>
              <w:spacing w:line="500" w:lineRule="exact"/>
              <w:rPr>
                <w:rFonts w:ascii="Times New Roman" w:hAnsi="Times New Roman"/>
              </w:rPr>
            </w:pPr>
            <w:r>
              <w:rPr>
                <w:rFonts w:ascii="Times New Roman" w:hAnsi="Times New Roman"/>
                <w:color w:val="000000"/>
                <w:szCs w:val="21"/>
              </w:rPr>
              <w:t>☑</w:t>
            </w:r>
            <w:r>
              <w:rPr>
                <w:rFonts w:ascii="Times New Roman" w:hAnsi="Times New Roman"/>
              </w:rPr>
              <w:t xml:space="preserve">书面  </w:t>
            </w:r>
            <w:r>
              <w:rPr>
                <w:rFonts w:ascii="Times New Roman" w:hAnsi="Times New Roman"/>
                <w:b/>
                <w:color w:val="000000"/>
                <w:sz w:val="24"/>
              </w:rPr>
              <w:sym w:font="Wingdings" w:char="00A8"/>
            </w:r>
            <w:r>
              <w:rPr>
                <w:rFonts w:ascii="Times New Roman" w:hAnsi="Times New Roman"/>
              </w:rPr>
              <w:t>数据电文</w:t>
            </w:r>
          </w:p>
          <w:p w14:paraId="1E08B7C2">
            <w:pPr>
              <w:spacing w:line="500" w:lineRule="exact"/>
              <w:ind w:firstLine="2" w:firstLineChars="1"/>
              <w:jc w:val="left"/>
              <w:textAlignment w:val="center"/>
              <w:rPr>
                <w:rFonts w:ascii="Times New Roman" w:hAnsi="Times New Roman"/>
                <w:color w:val="000000"/>
                <w:sz w:val="32"/>
              </w:rPr>
            </w:pPr>
            <w:r>
              <w:rPr>
                <w:rFonts w:ascii="Times New Roman" w:hAnsi="Times New Roman"/>
                <w:color w:val="000000"/>
                <w:szCs w:val="21"/>
              </w:rPr>
              <w:t>特别提醒：</w:t>
            </w:r>
            <w:r>
              <w:rPr>
                <w:rFonts w:ascii="Times New Roman" w:hAnsi="Times New Roman"/>
                <w:b/>
                <w:bCs/>
                <w:color w:val="000000"/>
                <w:szCs w:val="24"/>
              </w:rPr>
              <w:t>招标人确定中标人后，通过书面向中标人发出中标通知书。</w:t>
            </w:r>
          </w:p>
        </w:tc>
      </w:tr>
      <w:tr w14:paraId="46EFC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54F0F5EA">
            <w:pPr>
              <w:spacing w:line="500" w:lineRule="exact"/>
              <w:jc w:val="center"/>
              <w:rPr>
                <w:rFonts w:ascii="Times New Roman" w:hAnsi="Times New Roman"/>
              </w:rPr>
            </w:pPr>
            <w:r>
              <w:rPr>
                <w:rFonts w:ascii="Times New Roman" w:hAnsi="Times New Roman"/>
              </w:rPr>
              <w:t>7.6</w:t>
            </w:r>
          </w:p>
        </w:tc>
        <w:tc>
          <w:tcPr>
            <w:tcW w:w="2487" w:type="dxa"/>
            <w:noWrap w:val="0"/>
            <w:vAlign w:val="center"/>
          </w:tcPr>
          <w:p w14:paraId="25C3647A">
            <w:pPr>
              <w:spacing w:line="500" w:lineRule="exact"/>
              <w:jc w:val="center"/>
              <w:rPr>
                <w:rFonts w:ascii="Times New Roman" w:hAnsi="Times New Roman" w:eastAsia="楷体"/>
              </w:rPr>
            </w:pPr>
            <w:r>
              <w:rPr>
                <w:rFonts w:ascii="Times New Roman" w:hAnsi="Times New Roman"/>
              </w:rPr>
              <w:t>中标结果公示媒介</w:t>
            </w:r>
          </w:p>
        </w:tc>
        <w:tc>
          <w:tcPr>
            <w:tcW w:w="5670" w:type="dxa"/>
            <w:noWrap w:val="0"/>
            <w:vAlign w:val="center"/>
          </w:tcPr>
          <w:p w14:paraId="352EC3BE">
            <w:pPr>
              <w:spacing w:line="500" w:lineRule="exact"/>
              <w:rPr>
                <w:rFonts w:ascii="Times New Roman" w:hAnsi="Times New Roman"/>
                <w:sz w:val="32"/>
              </w:rPr>
            </w:pPr>
            <w:r>
              <w:rPr>
                <w:rFonts w:ascii="Times New Roman" w:hAnsi="Times New Roman"/>
              </w:rPr>
              <w:t>公示媒介：同招标公告发布媒介</w:t>
            </w:r>
          </w:p>
        </w:tc>
      </w:tr>
      <w:tr w14:paraId="75A6A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1165" w:type="dxa"/>
            <w:noWrap w:val="0"/>
            <w:vAlign w:val="center"/>
          </w:tcPr>
          <w:p w14:paraId="1893FD16">
            <w:pPr>
              <w:spacing w:line="500" w:lineRule="exact"/>
              <w:jc w:val="center"/>
              <w:rPr>
                <w:rFonts w:ascii="Times New Roman" w:hAnsi="Times New Roman"/>
              </w:rPr>
            </w:pPr>
            <w:r>
              <w:rPr>
                <w:rFonts w:ascii="Times New Roman" w:hAnsi="Times New Roman"/>
              </w:rPr>
              <w:t>7.7.1</w:t>
            </w:r>
          </w:p>
        </w:tc>
        <w:tc>
          <w:tcPr>
            <w:tcW w:w="2487" w:type="dxa"/>
            <w:noWrap w:val="0"/>
            <w:vAlign w:val="center"/>
          </w:tcPr>
          <w:p w14:paraId="54833E5D">
            <w:pPr>
              <w:spacing w:line="500" w:lineRule="exact"/>
              <w:jc w:val="center"/>
              <w:rPr>
                <w:rFonts w:ascii="Times New Roman" w:hAnsi="Times New Roman"/>
              </w:rPr>
            </w:pPr>
            <w:r>
              <w:rPr>
                <w:rFonts w:ascii="Times New Roman" w:hAnsi="Times New Roman"/>
                <w:szCs w:val="21"/>
              </w:rPr>
              <w:t>履约保证金</w:t>
            </w:r>
          </w:p>
        </w:tc>
        <w:tc>
          <w:tcPr>
            <w:tcW w:w="5670" w:type="dxa"/>
            <w:noWrap w:val="0"/>
            <w:vAlign w:val="center"/>
          </w:tcPr>
          <w:p w14:paraId="032F5E6D">
            <w:pPr>
              <w:snapToGrid w:val="0"/>
              <w:spacing w:line="500" w:lineRule="exact"/>
              <w:rPr>
                <w:rFonts w:ascii="Times New Roman" w:hAnsi="Times New Roman"/>
                <w:b/>
                <w:bCs/>
                <w:snapToGrid w:val="0"/>
              </w:rPr>
            </w:pPr>
            <w:r>
              <w:rPr>
                <w:rFonts w:ascii="Times New Roman" w:hAnsi="Times New Roman"/>
                <w:b/>
                <w:bCs/>
                <w:snapToGrid w:val="0"/>
              </w:rPr>
              <w:t>是否要求投标人递交</w:t>
            </w:r>
            <w:r>
              <w:rPr>
                <w:rFonts w:ascii="Times New Roman" w:hAnsi="Times New Roman"/>
                <w:b/>
                <w:bCs/>
                <w:szCs w:val="24"/>
              </w:rPr>
              <w:t>履约保证金</w:t>
            </w:r>
            <w:r>
              <w:rPr>
                <w:rFonts w:ascii="Times New Roman" w:hAnsi="Times New Roman"/>
                <w:b/>
                <w:bCs/>
                <w:snapToGrid w:val="0"/>
              </w:rPr>
              <w:t>：</w:t>
            </w:r>
            <w:r>
              <w:rPr>
                <w:rFonts w:hint="eastAsia" w:ascii="Times New Roman" w:hAnsi="Times New Roman"/>
                <w:i/>
                <w:iCs/>
                <w:snapToGrid w:val="0"/>
                <w:color w:val="FF0000"/>
              </w:rPr>
              <w:t>（请勾选）</w:t>
            </w:r>
          </w:p>
          <w:p w14:paraId="4E7FC0B0">
            <w:pPr>
              <w:snapToGrid w:val="0"/>
              <w:spacing w:line="500" w:lineRule="exact"/>
              <w:rPr>
                <w:rFonts w:ascii="Times New Roman" w:hAnsi="Times New Roman"/>
                <w:b/>
                <w:bCs/>
                <w:snapToGrid w:val="0"/>
              </w:rPr>
            </w:pPr>
            <w:r>
              <w:rPr>
                <w:rFonts w:hint="eastAsia" w:ascii="Times New Roman" w:hAnsi="Times New Roman"/>
                <w:b/>
                <w:bCs/>
                <w:snapToGrid w:val="0"/>
                <w:lang w:eastAsia="zh-CN"/>
              </w:rPr>
              <w:t>☑</w:t>
            </w:r>
            <w:r>
              <w:rPr>
                <w:rFonts w:ascii="Times New Roman" w:hAnsi="Times New Roman"/>
                <w:b/>
                <w:bCs/>
                <w:snapToGrid w:val="0"/>
              </w:rPr>
              <w:t xml:space="preserve">不要求  </w:t>
            </w:r>
            <w:r>
              <w:rPr>
                <w:rFonts w:hint="eastAsia" w:ascii="Times New Roman" w:hAnsi="Times New Roman"/>
                <w:szCs w:val="24"/>
                <w:lang w:eastAsia="zh-CN"/>
              </w:rPr>
              <w:t>□</w:t>
            </w:r>
            <w:r>
              <w:rPr>
                <w:rFonts w:ascii="Times New Roman" w:hAnsi="Times New Roman"/>
                <w:b/>
                <w:bCs/>
                <w:snapToGrid w:val="0"/>
              </w:rPr>
              <w:t>要求</w:t>
            </w:r>
          </w:p>
          <w:p w14:paraId="7F4C1CEF">
            <w:pPr>
              <w:snapToGrid w:val="0"/>
              <w:spacing w:line="500" w:lineRule="exact"/>
              <w:rPr>
                <w:rFonts w:ascii="Times New Roman" w:hAnsi="Times New Roman"/>
                <w:bCs/>
                <w:snapToGrid w:val="0"/>
              </w:rPr>
            </w:pPr>
            <w:r>
              <w:rPr>
                <w:rFonts w:ascii="Times New Roman" w:hAnsi="Times New Roman"/>
                <w:bCs/>
                <w:snapToGrid w:val="0"/>
              </w:rPr>
              <w:t>（1）递交形式：</w:t>
            </w:r>
          </w:p>
          <w:p w14:paraId="217A9557">
            <w:pPr>
              <w:snapToGrid w:val="0"/>
              <w:spacing w:line="500" w:lineRule="exact"/>
              <w:rPr>
                <w:rFonts w:ascii="Times New Roman" w:hAnsi="Times New Roman"/>
                <w:bCs/>
                <w:snapToGrid w:val="0"/>
              </w:rPr>
            </w:pP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position w:val="1"/>
              </w:rPr>
              <w:instrText xml:space="preserve">√</w:instrText>
            </w:r>
            <w:r>
              <w:rPr>
                <w:rFonts w:ascii="Times New Roman" w:hAnsi="Times New Roman"/>
                <w:bCs/>
                <w:snapToGrid w:val="0"/>
              </w:rPr>
              <w:instrText xml:space="preserve">)</w:instrText>
            </w:r>
            <w:r>
              <w:rPr>
                <w:rFonts w:ascii="Times New Roman" w:hAnsi="Times New Roman"/>
                <w:bCs/>
                <w:snapToGrid w:val="0"/>
              </w:rPr>
              <w:fldChar w:fldCharType="end"/>
            </w:r>
            <w:r>
              <w:rPr>
                <w:rFonts w:ascii="Times New Roman" w:hAnsi="Times New Roman"/>
                <w:bCs/>
                <w:snapToGrid w:val="0"/>
              </w:rPr>
              <w:t xml:space="preserve">银行转账  </w:t>
            </w: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rPr>
              <w:fldChar w:fldCharType="end"/>
            </w:r>
            <w:r>
              <w:rPr>
                <w:rFonts w:ascii="Times New Roman" w:hAnsi="Times New Roman"/>
                <w:bCs/>
                <w:snapToGrid w:val="0"/>
              </w:rPr>
              <w:t xml:space="preserve">银行电汇  </w:t>
            </w:r>
          </w:p>
          <w:p w14:paraId="4C46F2DE">
            <w:pPr>
              <w:numPr>
                <w:ilvl w:val="0"/>
                <w:numId w:val="4"/>
              </w:numPr>
              <w:snapToGrid w:val="0"/>
              <w:spacing w:line="500" w:lineRule="exact"/>
              <w:rPr>
                <w:rFonts w:ascii="Times New Roman" w:hAnsi="Times New Roman"/>
              </w:rPr>
            </w:pPr>
            <w:r>
              <w:rPr>
                <w:rFonts w:ascii="Times New Roman" w:hAnsi="Times New Roman"/>
                <w:bCs/>
                <w:snapToGrid w:val="0"/>
              </w:rPr>
              <w:t>递交金额：</w:t>
            </w:r>
            <w:r>
              <w:rPr>
                <w:rFonts w:ascii="Times New Roman" w:hAnsi="Times New Roman"/>
                <w:bCs/>
                <w:snapToGrid w:val="0"/>
                <w:szCs w:val="24"/>
              </w:rPr>
              <w:t>中标金</w:t>
            </w:r>
            <w:r>
              <w:rPr>
                <w:rFonts w:ascii="Times New Roman" w:hAnsi="Times New Roman"/>
                <w:szCs w:val="24"/>
              </w:rPr>
              <w:t xml:space="preserve">额的 </w:t>
            </w:r>
            <w:r>
              <w:rPr>
                <w:rFonts w:ascii="Times New Roman" w:hAnsi="Times New Roman"/>
                <w:b/>
                <w:color w:val="FF0000"/>
                <w:szCs w:val="24"/>
                <w:u w:val="single"/>
              </w:rPr>
              <w:t xml:space="preserve">   </w:t>
            </w:r>
            <w:r>
              <w:rPr>
                <w:rFonts w:ascii="Times New Roman" w:hAnsi="Times New Roman"/>
                <w:b/>
                <w:color w:val="FF0000"/>
                <w:szCs w:val="24"/>
              </w:rPr>
              <w:t>％。</w:t>
            </w:r>
          </w:p>
        </w:tc>
      </w:tr>
      <w:tr w14:paraId="77923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4B527090">
            <w:pPr>
              <w:spacing w:line="500" w:lineRule="exact"/>
              <w:jc w:val="center"/>
              <w:rPr>
                <w:rFonts w:ascii="Times New Roman" w:hAnsi="Times New Roman"/>
              </w:rPr>
            </w:pPr>
            <w:r>
              <w:rPr>
                <w:rFonts w:ascii="Times New Roman" w:hAnsi="Times New Roman"/>
              </w:rPr>
              <w:t>10.1</w:t>
            </w:r>
          </w:p>
        </w:tc>
        <w:tc>
          <w:tcPr>
            <w:tcW w:w="2487" w:type="dxa"/>
            <w:noWrap w:val="0"/>
            <w:vAlign w:val="center"/>
          </w:tcPr>
          <w:p w14:paraId="7F54E63A">
            <w:pPr>
              <w:spacing w:line="500" w:lineRule="exact"/>
              <w:jc w:val="center"/>
              <w:rPr>
                <w:rFonts w:ascii="Times New Roman" w:hAnsi="Times New Roman" w:eastAsia="楷体"/>
                <w:bCs/>
                <w:snapToGrid w:val="0"/>
                <w:kern w:val="0"/>
                <w:szCs w:val="21"/>
              </w:rPr>
            </w:pPr>
            <w:r>
              <w:rPr>
                <w:rFonts w:hint="eastAsia" w:ascii="Times New Roman" w:hAnsi="Times New Roman"/>
                <w:szCs w:val="21"/>
              </w:rPr>
              <w:t>重点提示</w:t>
            </w:r>
          </w:p>
        </w:tc>
        <w:tc>
          <w:tcPr>
            <w:tcW w:w="5670" w:type="dxa"/>
            <w:noWrap w:val="0"/>
            <w:vAlign w:val="center"/>
          </w:tcPr>
          <w:p w14:paraId="13375885">
            <w:pPr>
              <w:spacing w:line="500" w:lineRule="exact"/>
              <w:rPr>
                <w:rFonts w:ascii="Times New Roman" w:hAnsi="Times New Roman"/>
              </w:rPr>
            </w:pPr>
            <w:r>
              <w:rPr>
                <w:rFonts w:ascii="Times New Roman" w:hAnsi="Times New Roman"/>
              </w:rPr>
              <w:t>（1）项目负责人必须是投标人本单位工作人员。</w:t>
            </w:r>
          </w:p>
          <w:p w14:paraId="64650DB3">
            <w:pPr>
              <w:spacing w:line="500" w:lineRule="exact"/>
              <w:rPr>
                <w:rFonts w:ascii="Times New Roman" w:hAnsi="Times New Roman"/>
              </w:rPr>
            </w:pPr>
            <w:r>
              <w:rPr>
                <w:rFonts w:ascii="Times New Roman" w:hAnsi="Times New Roman"/>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14:paraId="0DC0CC40">
            <w:pPr>
              <w:spacing w:line="500" w:lineRule="exact"/>
              <w:rPr>
                <w:rFonts w:ascii="Times New Roman" w:hAnsi="Times New Roman"/>
              </w:rPr>
            </w:pPr>
            <w:r>
              <w:rPr>
                <w:rFonts w:ascii="Times New Roman" w:hAnsi="Times New Roman"/>
              </w:rPr>
              <w:t>（3）中标人应在规定期限内提交履约保证金并与招标人签订合同，若中标人未能在规定期限内提交履约保证金或签订合同，招标人有权取消中标人中标资格。</w:t>
            </w:r>
          </w:p>
          <w:p w14:paraId="7D64014E">
            <w:pPr>
              <w:spacing w:line="500" w:lineRule="exact"/>
              <w:rPr>
                <w:rFonts w:ascii="Times New Roman" w:hAnsi="Times New Roman"/>
              </w:rPr>
            </w:pPr>
            <w:r>
              <w:rPr>
                <w:rFonts w:ascii="Times New Roman" w:hAnsi="Times New Roman"/>
              </w:rPr>
              <w:t>（4）合同签订后，中标人存在规定时间内不组织人员进场开工，不履行合同义务等情况，招标人有权解除合同，并追究违约责任。</w:t>
            </w:r>
          </w:p>
          <w:p w14:paraId="01EF2604">
            <w:pPr>
              <w:spacing w:line="500" w:lineRule="exact"/>
              <w:rPr>
                <w:rFonts w:ascii="Times New Roman" w:hAnsi="Times New Roman"/>
              </w:rPr>
            </w:pPr>
            <w:r>
              <w:rPr>
                <w:rFonts w:ascii="Times New Roman" w:hAnsi="Times New Roman"/>
              </w:rPr>
              <w:t>（5）中标人中标后被监管部门查实存在违法行为，不满足中标条件的，由</w:t>
            </w:r>
            <w:r>
              <w:rPr>
                <w:rFonts w:hint="eastAsia"/>
              </w:rPr>
              <w:t>招标</w:t>
            </w:r>
            <w:r>
              <w:rPr>
                <w:rFonts w:ascii="Times New Roman" w:hAnsi="Times New Roman"/>
              </w:rPr>
              <w:t>人取消中标资格，并做好项目后续工作；</w:t>
            </w:r>
          </w:p>
          <w:p w14:paraId="7F5F19CB">
            <w:pPr>
              <w:spacing w:line="500" w:lineRule="exact"/>
              <w:rPr>
                <w:rFonts w:ascii="Times New Roman" w:hAnsi="Times New Roman"/>
                <w:bCs/>
                <w:snapToGrid w:val="0"/>
                <w:kern w:val="0"/>
                <w:szCs w:val="21"/>
              </w:rPr>
            </w:pPr>
            <w:r>
              <w:rPr>
                <w:rFonts w:ascii="Times New Roman" w:hAnsi="Times New Roman"/>
              </w:rPr>
              <w:t>（6）中标人在中标项目发生投诉、信访举报案件、履约存在争议时，拒绝协助配合有关部门调查案件的，招标人可以取消其中标资格或解除合同，并追究其违约责任。</w:t>
            </w:r>
          </w:p>
        </w:tc>
      </w:tr>
      <w:tr w14:paraId="15DA9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165" w:type="dxa"/>
            <w:noWrap w:val="0"/>
            <w:vAlign w:val="center"/>
          </w:tcPr>
          <w:p w14:paraId="0AA8DB7E">
            <w:pPr>
              <w:spacing w:line="500" w:lineRule="exact"/>
              <w:jc w:val="center"/>
              <w:rPr>
                <w:rFonts w:ascii="Times New Roman" w:hAnsi="Times New Roman"/>
                <w:bCs/>
                <w:snapToGrid w:val="0"/>
                <w:color w:val="FF0000"/>
                <w:kern w:val="0"/>
                <w:szCs w:val="21"/>
              </w:rPr>
            </w:pPr>
            <w:r>
              <w:rPr>
                <w:rFonts w:ascii="Times New Roman" w:hAnsi="Times New Roman"/>
                <w:bCs/>
                <w:snapToGrid w:val="0"/>
                <w:color w:val="FF0000"/>
                <w:kern w:val="0"/>
                <w:szCs w:val="21"/>
              </w:rPr>
              <w:t>.......</w:t>
            </w:r>
          </w:p>
        </w:tc>
        <w:tc>
          <w:tcPr>
            <w:tcW w:w="2487" w:type="dxa"/>
            <w:noWrap w:val="0"/>
            <w:vAlign w:val="center"/>
          </w:tcPr>
          <w:p w14:paraId="3A0ACFEF">
            <w:pPr>
              <w:spacing w:line="500" w:lineRule="exact"/>
              <w:jc w:val="center"/>
              <w:rPr>
                <w:rFonts w:ascii="Times New Roman" w:hAnsi="Times New Roman"/>
              </w:rPr>
            </w:pPr>
            <w:r>
              <w:rPr>
                <w:rFonts w:ascii="Times New Roman" w:hAnsi="Times New Roman"/>
              </w:rPr>
              <w:t>其他补充说明</w:t>
            </w:r>
          </w:p>
        </w:tc>
        <w:tc>
          <w:tcPr>
            <w:tcW w:w="5670" w:type="dxa"/>
            <w:noWrap w:val="0"/>
            <w:vAlign w:val="center"/>
          </w:tcPr>
          <w:p w14:paraId="15D95E77">
            <w:pPr>
              <w:spacing w:line="500" w:lineRule="exact"/>
              <w:rPr>
                <w:rFonts w:ascii="Times New Roman" w:hAnsi="Times New Roman"/>
              </w:rPr>
            </w:pPr>
            <w:r>
              <w:rPr>
                <w:rFonts w:ascii="Times New Roman" w:hAnsi="Times New Roman"/>
              </w:rPr>
              <w:t xml:space="preserve">   无   </w:t>
            </w:r>
          </w:p>
        </w:tc>
      </w:tr>
    </w:tbl>
    <w:p w14:paraId="3D013548">
      <w:pPr>
        <w:pStyle w:val="4"/>
        <w:spacing w:before="120" w:beforeLines="50" w:after="120" w:afterLines="50" w:line="500" w:lineRule="exact"/>
        <w:jc w:val="center"/>
        <w:rPr>
          <w:rFonts w:ascii="Times New Roman" w:hAnsi="Times New Roman"/>
          <w:b w:val="0"/>
          <w:sz w:val="28"/>
          <w:szCs w:val="28"/>
        </w:rPr>
      </w:pPr>
      <w:r>
        <w:rPr>
          <w:rFonts w:ascii="Times New Roman" w:hAnsi="Times New Roman"/>
        </w:rPr>
        <w:br w:type="page"/>
      </w:r>
      <w:bookmarkStart w:id="24" w:name="_Toc24429"/>
      <w:bookmarkStart w:id="25" w:name="_Toc283798416"/>
      <w:bookmarkStart w:id="26" w:name="_Toc460226720"/>
      <w:bookmarkStart w:id="27" w:name="_Toc421916975"/>
      <w:bookmarkStart w:id="28" w:name="_Toc12533"/>
      <w:bookmarkStart w:id="29" w:name="_Toc11078137"/>
      <w:bookmarkStart w:id="30" w:name="_Toc32634"/>
      <w:bookmarkStart w:id="31" w:name="_Toc460226989"/>
      <w:bookmarkStart w:id="32" w:name="_Toc26050"/>
      <w:bookmarkStart w:id="33" w:name="_Toc31368"/>
      <w:bookmarkStart w:id="34" w:name="_Toc10046"/>
      <w:bookmarkStart w:id="35" w:name="_Toc14409"/>
      <w:bookmarkStart w:id="36" w:name="_Toc460660062"/>
      <w:bookmarkStart w:id="37" w:name="_Toc12462189"/>
      <w:r>
        <w:rPr>
          <w:rFonts w:ascii="Times New Roman" w:hAnsi="Times New Roman"/>
          <w:b w:val="0"/>
          <w:sz w:val="28"/>
          <w:szCs w:val="28"/>
        </w:rPr>
        <w:t>附录1  资格审查条件(资质最低条件)</w:t>
      </w:r>
      <w:bookmarkEnd w:id="24"/>
      <w:bookmarkEnd w:id="25"/>
      <w:bookmarkEnd w:id="26"/>
      <w:bookmarkEnd w:id="27"/>
      <w:bookmarkEnd w:id="28"/>
      <w:bookmarkEnd w:id="29"/>
      <w:bookmarkEnd w:id="30"/>
      <w:bookmarkEnd w:id="31"/>
      <w:bookmarkEnd w:id="32"/>
      <w:bookmarkEnd w:id="33"/>
      <w:bookmarkEnd w:id="34"/>
      <w:bookmarkEnd w:id="35"/>
      <w:bookmarkEnd w:id="36"/>
      <w:bookmarkEnd w:id="37"/>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5"/>
      </w:tblGrid>
      <w:tr w14:paraId="39176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center"/>
          </w:tcPr>
          <w:p w14:paraId="7A983C6B">
            <w:pPr>
              <w:pStyle w:val="131"/>
              <w:adjustRightInd w:val="0"/>
              <w:snapToGrid w:val="0"/>
              <w:jc w:val="center"/>
              <w:rPr>
                <w:rFonts w:ascii="Times New Roman" w:hAnsi="Times New Roman"/>
                <w:b/>
                <w:bCs/>
                <w:szCs w:val="21"/>
              </w:rPr>
            </w:pPr>
            <w:r>
              <w:rPr>
                <w:rFonts w:ascii="Times New Roman" w:hAnsi="Times New Roman"/>
                <w:b/>
                <w:bCs/>
                <w:szCs w:val="21"/>
              </w:rPr>
              <w:t>资质证书及其他要求</w:t>
            </w:r>
          </w:p>
        </w:tc>
      </w:tr>
      <w:tr w14:paraId="0C237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8"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top"/>
          </w:tcPr>
          <w:p w14:paraId="48428820">
            <w:pPr>
              <w:pStyle w:val="131"/>
              <w:adjustRightInd w:val="0"/>
              <w:snapToGrid w:val="0"/>
              <w:spacing w:before="120" w:beforeLines="50" w:line="360" w:lineRule="auto"/>
              <w:ind w:firstLine="420" w:firstLineChars="200"/>
              <w:rPr>
                <w:rFonts w:hint="eastAsia" w:ascii="Times New Roman" w:hAnsi="Times New Roman" w:eastAsia="宋体"/>
                <w:bCs/>
                <w:snapToGrid w:val="0"/>
                <w:kern w:val="0"/>
                <w:szCs w:val="21"/>
                <w:lang w:eastAsia="zh-CN"/>
              </w:rPr>
            </w:pPr>
            <w:r>
              <w:rPr>
                <w:rFonts w:ascii="Times New Roman" w:hAnsi="Times New Roman"/>
                <w:bCs/>
                <w:snapToGrid w:val="0"/>
                <w:kern w:val="0"/>
                <w:szCs w:val="21"/>
              </w:rPr>
              <w:t>1.具备有效的营业执照</w:t>
            </w:r>
            <w:r>
              <w:rPr>
                <w:rFonts w:hint="eastAsia" w:ascii="Times New Roman" w:hAnsi="Times New Roman"/>
                <w:bCs/>
                <w:snapToGrid w:val="0"/>
                <w:kern w:val="0"/>
                <w:szCs w:val="21"/>
                <w:lang w:eastAsia="zh-CN"/>
              </w:rPr>
              <w:t>。</w:t>
            </w:r>
          </w:p>
          <w:p w14:paraId="0389915B">
            <w:pPr>
              <w:pStyle w:val="131"/>
              <w:adjustRightInd w:val="0"/>
              <w:snapToGrid w:val="0"/>
              <w:spacing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w:t>
            </w:r>
          </w:p>
        </w:tc>
      </w:tr>
    </w:tbl>
    <w:p w14:paraId="24542F8B">
      <w:pPr>
        <w:pStyle w:val="131"/>
        <w:adjustRightInd w:val="0"/>
        <w:snapToGrid w:val="0"/>
        <w:spacing w:line="300" w:lineRule="exact"/>
        <w:rPr>
          <w:rFonts w:ascii="Times New Roman" w:hAnsi="Times New Roman"/>
          <w:bCs/>
          <w:snapToGrid w:val="0"/>
          <w:kern w:val="0"/>
          <w:szCs w:val="21"/>
        </w:rPr>
      </w:pPr>
      <w:r>
        <w:rPr>
          <w:rFonts w:ascii="Times New Roman" w:hAnsi="Times New Roman"/>
          <w:bCs/>
          <w:snapToGrid w:val="0"/>
          <w:kern w:val="0"/>
          <w:szCs w:val="21"/>
        </w:rPr>
        <w:t xml:space="preserve">  注：投标人应提供营业执照</w:t>
      </w:r>
      <w:r>
        <w:rPr>
          <w:rFonts w:ascii="Times New Roman" w:hAnsi="Times New Roman"/>
          <w:szCs w:val="21"/>
        </w:rPr>
        <w:t>/事业单位法人证书</w:t>
      </w:r>
      <w:r>
        <w:rPr>
          <w:rFonts w:ascii="Times New Roman" w:hAnsi="Times New Roman"/>
          <w:bCs/>
          <w:snapToGrid w:val="0"/>
          <w:kern w:val="0"/>
          <w:szCs w:val="21"/>
        </w:rPr>
        <w:t>、资质证书等材料扫描件。</w:t>
      </w:r>
    </w:p>
    <w:p w14:paraId="1583B04B">
      <w:pPr>
        <w:pStyle w:val="131"/>
        <w:adjustRightInd w:val="0"/>
        <w:snapToGrid w:val="0"/>
        <w:spacing w:line="300" w:lineRule="exact"/>
        <w:ind w:firstLine="648" w:firstLineChars="270"/>
        <w:rPr>
          <w:rFonts w:ascii="Times New Roman" w:hAnsi="Times New Roman" w:eastAsia="黑体"/>
          <w:sz w:val="24"/>
        </w:rPr>
      </w:pPr>
    </w:p>
    <w:p w14:paraId="64ABD175">
      <w:pPr>
        <w:widowControl/>
        <w:jc w:val="left"/>
        <w:rPr>
          <w:rFonts w:ascii="Times New Roman" w:hAnsi="Times New Roman" w:eastAsia="黑体"/>
          <w:sz w:val="24"/>
        </w:rPr>
      </w:pPr>
    </w:p>
    <w:p w14:paraId="7C5D427D">
      <w:pPr>
        <w:widowControl/>
        <w:jc w:val="left"/>
        <w:rPr>
          <w:rFonts w:ascii="Times New Roman" w:hAnsi="Times New Roman"/>
          <w:b/>
        </w:rPr>
      </w:pPr>
      <w:bookmarkStart w:id="38" w:name="_Toc421916977"/>
      <w:bookmarkStart w:id="39" w:name="_Toc11078139"/>
      <w:bookmarkStart w:id="40" w:name="_Toc283798418"/>
      <w:bookmarkStart w:id="41" w:name="_Toc460226722"/>
      <w:bookmarkStart w:id="42" w:name="_Toc460660064"/>
      <w:bookmarkStart w:id="43" w:name="_Toc12462191"/>
      <w:bookmarkStart w:id="44" w:name="_Toc460226991"/>
    </w:p>
    <w:p w14:paraId="2BB6E63B">
      <w:pPr>
        <w:widowControl/>
        <w:jc w:val="left"/>
        <w:rPr>
          <w:rFonts w:ascii="Times New Roman" w:hAnsi="Times New Roman"/>
          <w:b/>
        </w:rPr>
      </w:pPr>
    </w:p>
    <w:p w14:paraId="1C7A37F6">
      <w:pPr>
        <w:widowControl/>
        <w:jc w:val="left"/>
        <w:rPr>
          <w:rFonts w:ascii="Times New Roman" w:hAnsi="Times New Roman"/>
          <w:b/>
        </w:rPr>
      </w:pPr>
    </w:p>
    <w:p w14:paraId="0B3F3CC0">
      <w:pPr>
        <w:widowControl/>
        <w:jc w:val="left"/>
        <w:rPr>
          <w:rFonts w:ascii="Times New Roman" w:hAnsi="Times New Roman" w:eastAsia="黑体"/>
          <w:sz w:val="32"/>
          <w:szCs w:val="20"/>
        </w:rPr>
      </w:pPr>
    </w:p>
    <w:p w14:paraId="11D437B1">
      <w:pPr>
        <w:pStyle w:val="4"/>
        <w:pageBreakBefore/>
        <w:spacing w:before="120" w:beforeLines="50" w:after="120" w:afterLines="50" w:line="500" w:lineRule="exact"/>
        <w:jc w:val="center"/>
        <w:rPr>
          <w:rFonts w:ascii="Times New Roman" w:hAnsi="Times New Roman"/>
          <w:b w:val="0"/>
          <w:bCs/>
          <w:sz w:val="28"/>
          <w:szCs w:val="28"/>
        </w:rPr>
      </w:pPr>
      <w:bookmarkStart w:id="45" w:name="_Toc23624"/>
      <w:bookmarkStart w:id="46" w:name="_Toc10412"/>
      <w:bookmarkStart w:id="47" w:name="_Toc32013"/>
      <w:bookmarkStart w:id="48" w:name="_Toc16134"/>
      <w:bookmarkStart w:id="49" w:name="_Toc1581"/>
      <w:bookmarkStart w:id="50" w:name="_Toc4338"/>
      <w:bookmarkStart w:id="51" w:name="_Toc2259"/>
      <w:r>
        <w:rPr>
          <w:rFonts w:ascii="Times New Roman" w:hAnsi="Times New Roman"/>
          <w:b w:val="0"/>
          <w:bCs/>
          <w:sz w:val="28"/>
          <w:szCs w:val="28"/>
        </w:rPr>
        <w:t>附录2  资格审查条件(业绩最低要求)</w:t>
      </w:r>
      <w:bookmarkEnd w:id="38"/>
      <w:bookmarkEnd w:id="39"/>
      <w:bookmarkEnd w:id="40"/>
      <w:bookmarkEnd w:id="41"/>
      <w:bookmarkEnd w:id="42"/>
      <w:bookmarkEnd w:id="43"/>
      <w:bookmarkEnd w:id="44"/>
      <w:bookmarkEnd w:id="45"/>
      <w:bookmarkEnd w:id="46"/>
      <w:bookmarkEnd w:id="47"/>
      <w:bookmarkEnd w:id="48"/>
      <w:bookmarkEnd w:id="49"/>
      <w:bookmarkEnd w:id="50"/>
      <w:bookmarkEnd w:id="51"/>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14:paraId="19236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16857326">
            <w:pPr>
              <w:pStyle w:val="131"/>
              <w:adjustRightInd w:val="0"/>
              <w:snapToGrid w:val="0"/>
              <w:jc w:val="center"/>
              <w:rPr>
                <w:rFonts w:ascii="Times New Roman" w:hAnsi="Times New Roman"/>
                <w:b/>
                <w:bCs/>
                <w:szCs w:val="21"/>
              </w:rPr>
            </w:pPr>
            <w:r>
              <w:rPr>
                <w:rFonts w:ascii="Times New Roman" w:hAnsi="Times New Roman"/>
                <w:b/>
                <w:bCs/>
                <w:szCs w:val="21"/>
              </w:rPr>
              <w:t>投标人业绩要求</w:t>
            </w:r>
          </w:p>
        </w:tc>
      </w:tr>
      <w:tr w14:paraId="549EC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6B331635">
            <w:pPr>
              <w:spacing w:line="360" w:lineRule="auto"/>
              <w:ind w:firstLine="437"/>
              <w:rPr>
                <w:rFonts w:ascii="Times New Roman" w:hAnsi="Times New Roman"/>
                <w:bCs/>
                <w:snapToGrid w:val="0"/>
                <w:kern w:val="0"/>
                <w:szCs w:val="21"/>
              </w:rPr>
            </w:pPr>
            <w:r>
              <w:rPr>
                <w:rFonts w:ascii="Times New Roman" w:hAnsi="Times New Roman"/>
                <w:bCs/>
                <w:snapToGrid w:val="0"/>
                <w:kern w:val="0"/>
                <w:szCs w:val="21"/>
              </w:rPr>
              <w:t>业绩要求见招标公告要求。</w:t>
            </w:r>
          </w:p>
        </w:tc>
      </w:tr>
    </w:tbl>
    <w:p w14:paraId="25C6544F">
      <w:pPr>
        <w:adjustRightInd w:val="0"/>
        <w:snapToGrid w:val="0"/>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w:t>
      </w:r>
    </w:p>
    <w:p w14:paraId="00C0729E">
      <w:pPr>
        <w:spacing w:line="500" w:lineRule="exact"/>
        <w:ind w:firstLine="420" w:firstLineChars="200"/>
        <w:rPr>
          <w:rFonts w:ascii="Times New Roman" w:hAnsi="Times New Roman"/>
          <w:szCs w:val="21"/>
        </w:rPr>
      </w:pPr>
      <w:r>
        <w:rPr>
          <w:rFonts w:ascii="Times New Roman" w:hAnsi="Times New Roman"/>
          <w:szCs w:val="21"/>
        </w:rPr>
        <w:t>1.上述要求的业绩须为:</w:t>
      </w:r>
    </w:p>
    <w:p w14:paraId="1BAE6D51">
      <w:pPr>
        <w:spacing w:line="500" w:lineRule="exact"/>
        <w:ind w:firstLine="420" w:firstLineChars="200"/>
        <w:rPr>
          <w:rFonts w:ascii="Times New Roman" w:hAnsi="Times New Roman"/>
          <w:szCs w:val="21"/>
        </w:rPr>
      </w:pPr>
      <w:r>
        <w:rPr>
          <w:rFonts w:hint="eastAsia" w:ascii="Times New Roman" w:hAnsi="Times New Roman"/>
          <w:szCs w:val="21"/>
          <w:lang w:eastAsia="zh-CN"/>
        </w:rPr>
        <w:t>□</w:t>
      </w:r>
      <w:r>
        <w:rPr>
          <w:rFonts w:ascii="Times New Roman" w:hAnsi="Times New Roman"/>
          <w:szCs w:val="21"/>
        </w:rPr>
        <w:t>已完成的业绩：投标文件中须同时提供以下业绩证明材料：</w:t>
      </w:r>
    </w:p>
    <w:p w14:paraId="77FA3C18">
      <w:pPr>
        <w:spacing w:line="500" w:lineRule="exact"/>
        <w:ind w:firstLine="420" w:firstLineChars="200"/>
        <w:rPr>
          <w:rFonts w:ascii="Times New Roman" w:hAnsi="Times New Roman"/>
          <w:szCs w:val="21"/>
        </w:rPr>
      </w:pPr>
      <w:r>
        <w:rPr>
          <w:rFonts w:ascii="Times New Roman" w:hAnsi="Times New Roman"/>
          <w:szCs w:val="21"/>
        </w:rPr>
        <w:t>（1）业绩合同扫描件；</w:t>
      </w:r>
    </w:p>
    <w:p w14:paraId="2B82DAAE">
      <w:pPr>
        <w:spacing w:line="500" w:lineRule="exact"/>
        <w:ind w:firstLine="420" w:firstLineChars="200"/>
        <w:rPr>
          <w:rFonts w:ascii="Times New Roman" w:hAnsi="Times New Roman"/>
          <w:szCs w:val="21"/>
        </w:rPr>
      </w:pPr>
      <w:r>
        <w:rPr>
          <w:rFonts w:ascii="Times New Roman" w:hAnsi="Times New Roman"/>
          <w:szCs w:val="21"/>
        </w:rPr>
        <w:t>（2）与该业绩对应的项目已完成的证明材料（如验收报告或业主（或合同甲方）证明）。</w:t>
      </w:r>
    </w:p>
    <w:p w14:paraId="7CD32056">
      <w:pPr>
        <w:spacing w:line="500" w:lineRule="exact"/>
        <w:ind w:firstLine="420" w:firstLineChars="200"/>
        <w:rPr>
          <w:rFonts w:ascii="Times New Roman" w:hAnsi="Times New Roman"/>
          <w:szCs w:val="21"/>
        </w:rPr>
      </w:pPr>
      <w:r>
        <w:rPr>
          <w:rFonts w:hint="eastAsia" w:ascii="Times New Roman" w:hAnsi="Times New Roman"/>
          <w:szCs w:val="21"/>
          <w:lang w:eastAsia="zh-CN"/>
        </w:rPr>
        <w:t>☑</w:t>
      </w:r>
      <w:r>
        <w:rPr>
          <w:rFonts w:ascii="Times New Roman" w:hAnsi="Times New Roman"/>
          <w:szCs w:val="21"/>
        </w:rPr>
        <w:t>正在履约或已完成的业绩：投标文件中须同时提供以下业绩证明材料：</w:t>
      </w:r>
    </w:p>
    <w:p w14:paraId="283A7822">
      <w:pPr>
        <w:spacing w:line="500" w:lineRule="exact"/>
        <w:ind w:firstLine="420" w:firstLineChars="200"/>
        <w:rPr>
          <w:rFonts w:ascii="Times New Roman" w:hAnsi="Times New Roman"/>
          <w:szCs w:val="21"/>
        </w:rPr>
      </w:pPr>
      <w:r>
        <w:rPr>
          <w:rFonts w:ascii="Times New Roman" w:hAnsi="Times New Roman"/>
          <w:szCs w:val="21"/>
        </w:rPr>
        <w:t>（1）业绩合同扫描件；</w:t>
      </w:r>
    </w:p>
    <w:p w14:paraId="18F8845F">
      <w:pPr>
        <w:spacing w:line="500" w:lineRule="exact"/>
        <w:ind w:firstLine="420" w:firstLineChars="200"/>
        <w:rPr>
          <w:rFonts w:ascii="Times New Roman" w:hAnsi="Times New Roman"/>
          <w:szCs w:val="21"/>
        </w:rPr>
      </w:pPr>
      <w:r>
        <w:rPr>
          <w:rFonts w:ascii="Times New Roman" w:hAnsi="Times New Roman"/>
          <w:szCs w:val="21"/>
        </w:rPr>
        <w:t>（2）与该业绩对应的项目正在履约或已完成的证明材料（如验收报告或业主（或合同甲方）证明）。</w:t>
      </w:r>
    </w:p>
    <w:p w14:paraId="3E73D540">
      <w:pPr>
        <w:spacing w:line="500" w:lineRule="exact"/>
        <w:ind w:firstLine="420" w:firstLineChars="200"/>
        <w:rPr>
          <w:rFonts w:ascii="Times New Roman" w:hAnsi="Times New Roman"/>
          <w:szCs w:val="21"/>
        </w:rPr>
      </w:pPr>
      <w:r>
        <w:rPr>
          <w:rFonts w:ascii="Times New Roman" w:hAnsi="Times New Roman"/>
          <w:szCs w:val="21"/>
        </w:rPr>
        <w:t>已签订合同但尚未实施的业绩不予认可。即截至投标截止时间，项目如存在目前尚未开始履约、人员进场但尚未实质性开展、处于暂停等情况的，该业绩不予认可。</w:t>
      </w:r>
    </w:p>
    <w:p w14:paraId="78405235">
      <w:pPr>
        <w:spacing w:line="500" w:lineRule="exact"/>
        <w:ind w:firstLine="422" w:firstLineChars="200"/>
        <w:rPr>
          <w:rFonts w:ascii="Times New Roman" w:hAnsi="Times New Roman"/>
          <w:b/>
          <w:kern w:val="0"/>
          <w:szCs w:val="21"/>
        </w:rPr>
      </w:pPr>
      <w:r>
        <w:rPr>
          <w:rFonts w:ascii="Times New Roman" w:hAnsi="Times New Roman"/>
          <w:b/>
          <w:szCs w:val="21"/>
        </w:rPr>
        <w:t>注：</w:t>
      </w:r>
      <w:r>
        <w:rPr>
          <w:rFonts w:ascii="Times New Roman" w:hAnsi="Times New Roman"/>
          <w:b/>
          <w:kern w:val="0"/>
          <w:szCs w:val="21"/>
        </w:rPr>
        <w:t>（1）正在履约或已完成的证明材料须加盖项目业主单位或合同甲方公章(证明材料已有项目业主单位或合同甲方公章的除外)，否则评标委员会不予认可。</w:t>
      </w:r>
    </w:p>
    <w:p w14:paraId="33FFAC82">
      <w:pPr>
        <w:spacing w:line="500" w:lineRule="exact"/>
        <w:ind w:firstLine="422" w:firstLineChars="200"/>
        <w:rPr>
          <w:rFonts w:ascii="Times New Roman" w:hAnsi="Times New Roman"/>
          <w:b/>
          <w:szCs w:val="21"/>
        </w:rPr>
      </w:pPr>
      <w:r>
        <w:rPr>
          <w:rFonts w:ascii="Times New Roman" w:hAnsi="Times New Roman"/>
          <w:b/>
          <w:szCs w:val="21"/>
        </w:rPr>
        <w:t>（2）如果业绩合同和项目已完成（或正在履约）的证明材料中的合同金额、建筑面积等合同要素不一致的，以项目已完成（或正在履约）的证明材料为准。</w:t>
      </w:r>
    </w:p>
    <w:p w14:paraId="02D739D5">
      <w:pPr>
        <w:pStyle w:val="131"/>
        <w:adjustRightInd w:val="0"/>
        <w:snapToGrid w:val="0"/>
        <w:spacing w:line="500" w:lineRule="exact"/>
        <w:ind w:firstLine="422" w:firstLineChars="200"/>
        <w:rPr>
          <w:rFonts w:ascii="Times New Roman" w:hAnsi="Times New Roman"/>
          <w:b/>
          <w:snapToGrid w:val="0"/>
          <w:kern w:val="0"/>
          <w:szCs w:val="21"/>
        </w:rPr>
      </w:pPr>
      <w:r>
        <w:rPr>
          <w:rFonts w:hint="eastAsia" w:ascii="Times New Roman" w:hAnsi="Times New Roman"/>
          <w:b/>
          <w:szCs w:val="21"/>
        </w:rPr>
        <w:t>（3）</w:t>
      </w:r>
      <w:r>
        <w:rPr>
          <w:rFonts w:ascii="Times New Roman" w:hAnsi="Times New Roman"/>
          <w:b/>
          <w:snapToGrid w:val="0"/>
          <w:kern w:val="0"/>
          <w:szCs w:val="21"/>
        </w:rPr>
        <w:t>以上涉及到的证明资料信息应完整或能充分反映评审因素。</w:t>
      </w:r>
      <w:r>
        <w:rPr>
          <w:rFonts w:ascii="Times New Roman" w:hAnsi="Times New Roman"/>
          <w:b/>
          <w:szCs w:val="21"/>
        </w:rPr>
        <w:t>如未能明确反映评审因素的（如合同总金额、面积等），应另附业主（或合同甲方）证明材料予以明确说明，须加盖项目业主单位或合同甲方公章，否则评标委员会不予认可。</w:t>
      </w:r>
    </w:p>
    <w:p w14:paraId="505BAE7F">
      <w:pPr>
        <w:pStyle w:val="131"/>
        <w:adjustRightInd w:val="0"/>
        <w:snapToGrid w:val="0"/>
        <w:spacing w:line="300" w:lineRule="exact"/>
        <w:ind w:firstLine="567" w:firstLineChars="270"/>
        <w:rPr>
          <w:rFonts w:ascii="Times New Roman" w:hAnsi="Times New Roman"/>
          <w:bCs/>
          <w:snapToGrid w:val="0"/>
          <w:kern w:val="0"/>
          <w:szCs w:val="21"/>
        </w:rPr>
      </w:pPr>
    </w:p>
    <w:p w14:paraId="514D0A36">
      <w:pPr>
        <w:pStyle w:val="131"/>
        <w:adjustRightInd w:val="0"/>
        <w:snapToGrid w:val="0"/>
        <w:spacing w:line="300" w:lineRule="exact"/>
        <w:ind w:firstLine="567" w:firstLineChars="270"/>
        <w:rPr>
          <w:rFonts w:ascii="Times New Roman" w:hAnsi="Times New Roman"/>
          <w:bCs/>
          <w:snapToGrid w:val="0"/>
          <w:kern w:val="0"/>
          <w:szCs w:val="21"/>
        </w:rPr>
      </w:pPr>
    </w:p>
    <w:p w14:paraId="75060DBD">
      <w:pPr>
        <w:pStyle w:val="4"/>
        <w:tabs>
          <w:tab w:val="left" w:pos="1476"/>
        </w:tabs>
        <w:spacing w:before="120" w:beforeLines="50" w:after="120" w:afterLines="50" w:line="500" w:lineRule="exact"/>
        <w:jc w:val="center"/>
        <w:rPr>
          <w:rFonts w:ascii="Times New Roman" w:hAnsi="Times New Roman"/>
          <w:b w:val="0"/>
          <w:sz w:val="28"/>
          <w:szCs w:val="18"/>
        </w:rPr>
      </w:pPr>
      <w:bookmarkStart w:id="52" w:name="_Toc29515"/>
      <w:bookmarkStart w:id="53" w:name="_Toc12462192"/>
      <w:bookmarkStart w:id="54" w:name="_Toc15624"/>
      <w:bookmarkStart w:id="55" w:name="_Toc8524"/>
      <w:bookmarkStart w:id="56" w:name="_Toc12173"/>
      <w:bookmarkStart w:id="57" w:name="_Toc30006"/>
      <w:bookmarkStart w:id="58" w:name="_Toc11078140"/>
      <w:bookmarkStart w:id="59" w:name="_Toc10696"/>
      <w:bookmarkStart w:id="60" w:name="_Toc27835"/>
    </w:p>
    <w:p w14:paraId="120B3FB6">
      <w:pPr>
        <w:pStyle w:val="4"/>
        <w:tabs>
          <w:tab w:val="left" w:pos="1476"/>
        </w:tabs>
        <w:spacing w:before="120" w:beforeLines="50" w:after="120" w:afterLines="50" w:line="500" w:lineRule="exact"/>
        <w:jc w:val="center"/>
        <w:rPr>
          <w:rFonts w:ascii="Times New Roman" w:hAnsi="Times New Roman"/>
          <w:b w:val="0"/>
          <w:sz w:val="28"/>
          <w:szCs w:val="18"/>
        </w:rPr>
      </w:pPr>
    </w:p>
    <w:p w14:paraId="5B957774">
      <w:pPr>
        <w:pStyle w:val="4"/>
        <w:tabs>
          <w:tab w:val="left" w:pos="1476"/>
        </w:tabs>
        <w:spacing w:before="120" w:beforeLines="50" w:after="120" w:afterLines="50" w:line="500" w:lineRule="exact"/>
        <w:jc w:val="center"/>
        <w:rPr>
          <w:rFonts w:ascii="Times New Roman" w:hAnsi="Times New Roman"/>
          <w:b w:val="0"/>
          <w:sz w:val="28"/>
          <w:szCs w:val="18"/>
        </w:rPr>
      </w:pPr>
      <w:r>
        <w:rPr>
          <w:rFonts w:ascii="Times New Roman" w:hAnsi="Times New Roman"/>
          <w:b w:val="0"/>
          <w:sz w:val="28"/>
          <w:szCs w:val="18"/>
        </w:rPr>
        <w:t>附录3 资格审查条件(信誉最低要求)</w:t>
      </w:r>
      <w:bookmarkEnd w:id="52"/>
      <w:bookmarkEnd w:id="53"/>
      <w:bookmarkEnd w:id="54"/>
      <w:bookmarkEnd w:id="55"/>
      <w:bookmarkEnd w:id="56"/>
      <w:bookmarkEnd w:id="57"/>
      <w:bookmarkEnd w:id="58"/>
      <w:bookmarkEnd w:id="59"/>
      <w:bookmarkEnd w:id="60"/>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14:paraId="20517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6B2FDCDA">
            <w:pPr>
              <w:pStyle w:val="131"/>
              <w:adjustRightInd w:val="0"/>
              <w:snapToGrid w:val="0"/>
              <w:jc w:val="center"/>
              <w:rPr>
                <w:rFonts w:ascii="Times New Roman" w:hAnsi="Times New Roman"/>
                <w:b/>
                <w:bCs/>
                <w:szCs w:val="21"/>
              </w:rPr>
            </w:pPr>
            <w:r>
              <w:rPr>
                <w:rFonts w:ascii="Times New Roman" w:hAnsi="Times New Roman"/>
                <w:b/>
                <w:bCs/>
                <w:szCs w:val="21"/>
              </w:rPr>
              <w:t>信誉要求</w:t>
            </w:r>
          </w:p>
        </w:tc>
      </w:tr>
      <w:tr w14:paraId="426DA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8"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65CCBB08">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14:paraId="04878B7D">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14:paraId="5EF08220">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14:paraId="69BA5ADE">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14:paraId="66305E96">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14:paraId="4037580F">
            <w:pPr>
              <w:spacing w:line="460" w:lineRule="exact"/>
              <w:jc w:val="left"/>
              <w:rPr>
                <w:rFonts w:ascii="Times New Roman" w:hAnsi="Times New Roman"/>
                <w:bCs/>
                <w:snapToGrid w:val="0"/>
                <w:color w:val="FF0000"/>
                <w:kern w:val="0"/>
                <w:szCs w:val="21"/>
              </w:rPr>
            </w:pPr>
          </w:p>
        </w:tc>
      </w:tr>
    </w:tbl>
    <w:p w14:paraId="773D70D6">
      <w:pPr>
        <w:adjustRightInd w:val="0"/>
        <w:snapToGrid w:val="0"/>
        <w:spacing w:line="4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注：投标人在投标函中承诺，不需要提供相关证明材料。如投标人承诺与实际不符，将视为投标人弄虚作假。</w:t>
      </w:r>
    </w:p>
    <w:p w14:paraId="4126DA4D">
      <w:pPr>
        <w:rPr>
          <w:rFonts w:ascii="Times New Roman" w:hAnsi="Times New Roman" w:eastAsia="黑体"/>
          <w:sz w:val="32"/>
          <w:szCs w:val="20"/>
        </w:rPr>
      </w:pPr>
    </w:p>
    <w:p w14:paraId="3676D3C0">
      <w:pPr>
        <w:rPr>
          <w:rFonts w:ascii="Times New Roman" w:hAnsi="Times New Roman" w:eastAsia="黑体"/>
          <w:sz w:val="32"/>
          <w:szCs w:val="20"/>
        </w:rPr>
      </w:pPr>
    </w:p>
    <w:p w14:paraId="7913FD79">
      <w:pPr>
        <w:rPr>
          <w:rFonts w:ascii="Times New Roman" w:hAnsi="Times New Roman" w:eastAsia="黑体"/>
          <w:sz w:val="32"/>
          <w:szCs w:val="20"/>
        </w:rPr>
      </w:pPr>
    </w:p>
    <w:p w14:paraId="34F5A04F">
      <w:pPr>
        <w:rPr>
          <w:rFonts w:ascii="Times New Roman" w:hAnsi="Times New Roman" w:eastAsia="黑体"/>
          <w:sz w:val="32"/>
          <w:szCs w:val="20"/>
        </w:rPr>
      </w:pPr>
    </w:p>
    <w:p w14:paraId="16B7A5E5">
      <w:pPr>
        <w:rPr>
          <w:rFonts w:ascii="Times New Roman" w:hAnsi="Times New Roman" w:eastAsia="黑体"/>
          <w:sz w:val="32"/>
          <w:szCs w:val="20"/>
        </w:rPr>
      </w:pPr>
    </w:p>
    <w:p w14:paraId="30BE102F">
      <w:pPr>
        <w:rPr>
          <w:rFonts w:ascii="Times New Roman" w:hAnsi="Times New Roman" w:eastAsia="黑体"/>
          <w:sz w:val="32"/>
          <w:szCs w:val="20"/>
        </w:rPr>
      </w:pPr>
    </w:p>
    <w:p w14:paraId="6B6A525F">
      <w:pPr>
        <w:rPr>
          <w:rFonts w:ascii="Times New Roman" w:hAnsi="Times New Roman" w:eastAsia="黑体"/>
          <w:sz w:val="32"/>
          <w:szCs w:val="20"/>
        </w:rPr>
      </w:pPr>
    </w:p>
    <w:p w14:paraId="11EB56D0">
      <w:pPr>
        <w:rPr>
          <w:rFonts w:ascii="Times New Roman" w:hAnsi="Times New Roman" w:eastAsia="黑体"/>
          <w:sz w:val="32"/>
          <w:szCs w:val="20"/>
        </w:rPr>
      </w:pPr>
    </w:p>
    <w:p w14:paraId="4A340AA0">
      <w:pPr>
        <w:rPr>
          <w:color w:val="auto"/>
          <w:highlight w:val="none"/>
        </w:rPr>
      </w:pPr>
    </w:p>
    <w:p w14:paraId="110BE2C5">
      <w:pPr>
        <w:pStyle w:val="4"/>
        <w:spacing w:before="0" w:line="360" w:lineRule="auto"/>
        <w:ind w:firstLine="0"/>
        <w:rPr>
          <w:rFonts w:hint="eastAsia" w:ascii="宋体" w:hAnsi="宋体" w:eastAsia="宋体"/>
          <w:color w:val="auto"/>
          <w:highlight w:val="none"/>
        </w:rPr>
      </w:pPr>
    </w:p>
    <w:p w14:paraId="2A754EC4">
      <w:pPr>
        <w:rPr>
          <w:rFonts w:hint="eastAsia" w:ascii="宋体" w:hAnsi="宋体" w:eastAsia="宋体"/>
          <w:color w:val="auto"/>
          <w:highlight w:val="none"/>
        </w:rPr>
      </w:pPr>
    </w:p>
    <w:p w14:paraId="435DC245">
      <w:pPr>
        <w:pStyle w:val="60"/>
        <w:rPr>
          <w:rFonts w:hint="eastAsia" w:ascii="宋体" w:hAnsi="宋体" w:eastAsia="宋体"/>
          <w:color w:val="auto"/>
          <w:highlight w:val="none"/>
        </w:rPr>
      </w:pPr>
    </w:p>
    <w:p w14:paraId="3D0BACB6">
      <w:pPr>
        <w:pStyle w:val="60"/>
        <w:rPr>
          <w:rFonts w:hint="eastAsia" w:ascii="宋体" w:hAnsi="宋体" w:eastAsia="宋体"/>
          <w:color w:val="auto"/>
          <w:highlight w:val="none"/>
        </w:rPr>
      </w:pPr>
    </w:p>
    <w:p w14:paraId="0D412C56">
      <w:pPr>
        <w:pStyle w:val="60"/>
        <w:rPr>
          <w:rFonts w:hint="eastAsia" w:ascii="宋体" w:hAnsi="宋体" w:eastAsia="宋体"/>
          <w:color w:val="auto"/>
          <w:highlight w:val="none"/>
        </w:rPr>
      </w:pPr>
    </w:p>
    <w:p w14:paraId="2D5A2FD8">
      <w:pPr>
        <w:pStyle w:val="60"/>
        <w:rPr>
          <w:rFonts w:hint="eastAsia" w:ascii="宋体" w:hAnsi="宋体" w:eastAsia="宋体"/>
          <w:color w:val="auto"/>
          <w:highlight w:val="none"/>
        </w:rPr>
      </w:pPr>
    </w:p>
    <w:bookmarkEnd w:id="8"/>
    <w:bookmarkEnd w:id="9"/>
    <w:p w14:paraId="7EE8B7F6">
      <w:pPr>
        <w:rPr>
          <w:rFonts w:hint="eastAsia"/>
          <w:color w:val="auto"/>
          <w:highlight w:val="none"/>
        </w:rPr>
      </w:pPr>
      <w:bookmarkStart w:id="61" w:name="_Toc459990137"/>
      <w:bookmarkStart w:id="62" w:name="_Toc508363589"/>
    </w:p>
    <w:p w14:paraId="6A8D7DB3">
      <w:pPr>
        <w:rPr>
          <w:color w:val="auto"/>
          <w:highlight w:val="none"/>
        </w:rPr>
      </w:pPr>
    </w:p>
    <w:p w14:paraId="118BC399">
      <w:pPr>
        <w:pStyle w:val="4"/>
        <w:numPr>
          <w:ilvl w:val="0"/>
          <w:numId w:val="0"/>
        </w:numPr>
        <w:spacing w:before="0" w:after="0" w:line="500" w:lineRule="exact"/>
        <w:rPr>
          <w:rFonts w:ascii="Times New Roman" w:hAnsi="Times New Roman"/>
          <w:b w:val="0"/>
        </w:rPr>
      </w:pPr>
      <w:bookmarkStart w:id="63" w:name="_Toc14931"/>
      <w:bookmarkStart w:id="64" w:name="_Toc152045529"/>
      <w:bookmarkStart w:id="65" w:name="_Toc18354"/>
      <w:bookmarkStart w:id="66" w:name="_Toc19300"/>
      <w:bookmarkStart w:id="67" w:name="_Toc179632546"/>
      <w:bookmarkStart w:id="68" w:name="_Toc3399"/>
      <w:bookmarkStart w:id="69" w:name="_Toc144974497"/>
      <w:bookmarkStart w:id="70" w:name="_Toc152042305"/>
      <w:bookmarkStart w:id="71" w:name="_Toc15587"/>
      <w:bookmarkStart w:id="72" w:name="_Toc11558"/>
      <w:bookmarkStart w:id="73" w:name="_Toc1590"/>
      <w:bookmarkStart w:id="74" w:name="_Toc24347"/>
      <w:r>
        <w:rPr>
          <w:rFonts w:ascii="Times New Roman" w:hAnsi="Times New Roman"/>
          <w:b w:val="0"/>
          <w:sz w:val="28"/>
          <w:szCs w:val="18"/>
        </w:rPr>
        <w:t>总则</w:t>
      </w:r>
      <w:bookmarkEnd w:id="63"/>
      <w:bookmarkEnd w:id="64"/>
      <w:bookmarkEnd w:id="65"/>
      <w:bookmarkEnd w:id="66"/>
      <w:bookmarkEnd w:id="67"/>
      <w:bookmarkEnd w:id="68"/>
      <w:bookmarkEnd w:id="69"/>
      <w:bookmarkEnd w:id="70"/>
      <w:bookmarkEnd w:id="71"/>
      <w:bookmarkEnd w:id="72"/>
      <w:bookmarkEnd w:id="73"/>
      <w:bookmarkEnd w:id="74"/>
    </w:p>
    <w:p w14:paraId="2192B003">
      <w:pPr>
        <w:pStyle w:val="2"/>
        <w:spacing w:before="0" w:after="0" w:line="500" w:lineRule="exact"/>
        <w:ind w:firstLine="118"/>
        <w:rPr>
          <w:rFonts w:ascii="Times New Roman" w:hAnsi="Times New Roman"/>
          <w:snapToGrid w:val="0"/>
          <w:sz w:val="24"/>
          <w:szCs w:val="18"/>
          <w:shd w:val="clear" w:color="auto" w:fill="FFFFFF"/>
        </w:rPr>
      </w:pPr>
      <w:bookmarkStart w:id="75" w:name="_Toc179632547"/>
      <w:bookmarkStart w:id="76" w:name="_Toc144974498"/>
      <w:bookmarkStart w:id="77" w:name="_Toc152042306"/>
      <w:bookmarkStart w:id="78" w:name="_Toc152045530"/>
      <w:r>
        <w:rPr>
          <w:rFonts w:ascii="Times New Roman" w:hAnsi="Times New Roman"/>
          <w:snapToGrid w:val="0"/>
          <w:sz w:val="24"/>
          <w:szCs w:val="18"/>
          <w:shd w:val="clear" w:color="auto" w:fill="FFFFFF"/>
          <w:lang w:val="zh-CN"/>
        </w:rPr>
        <w:t>1.1 项目概况</w:t>
      </w:r>
      <w:bookmarkEnd w:id="75"/>
      <w:bookmarkEnd w:id="76"/>
      <w:bookmarkEnd w:id="77"/>
      <w:bookmarkEnd w:id="78"/>
      <w:r>
        <w:rPr>
          <w:rFonts w:ascii="Times New Roman" w:hAnsi="Times New Roman"/>
          <w:snapToGrid w:val="0"/>
          <w:sz w:val="24"/>
          <w:szCs w:val="18"/>
          <w:shd w:val="clear" w:color="auto" w:fill="FFFFFF"/>
        </w:rPr>
        <w:t xml:space="preserve"> </w:t>
      </w:r>
    </w:p>
    <w:p w14:paraId="0D706736">
      <w:pPr>
        <w:spacing w:line="500" w:lineRule="exact"/>
        <w:ind w:firstLine="420" w:firstLineChars="200"/>
        <w:rPr>
          <w:rFonts w:ascii="Times New Roman" w:hAnsi="Times New Roman"/>
        </w:rPr>
      </w:pPr>
      <w:r>
        <w:rPr>
          <w:rFonts w:ascii="Times New Roman" w:hAnsi="Times New Roman"/>
        </w:rPr>
        <w:t>1.1.1 根据《中华人民共和国招标投标法》《中华人民共和国招标投标法实施条例》等有关法律、法规和规章的规定，本招标项目已具备招标条件，现对本项目进行招标。</w:t>
      </w:r>
    </w:p>
    <w:p w14:paraId="3DEAE33A">
      <w:pPr>
        <w:spacing w:line="500" w:lineRule="exact"/>
        <w:ind w:firstLine="420" w:firstLineChars="200"/>
        <w:rPr>
          <w:rFonts w:ascii="Times New Roman" w:hAnsi="Times New Roman"/>
        </w:rPr>
      </w:pPr>
      <w:r>
        <w:rPr>
          <w:rFonts w:ascii="Times New Roman" w:hAnsi="Times New Roman"/>
        </w:rPr>
        <w:t>1.1.2招标人：见投标人须知前附表。</w:t>
      </w:r>
    </w:p>
    <w:p w14:paraId="4D408B40">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3</w:t>
      </w:r>
      <w:r>
        <w:rPr>
          <w:rFonts w:ascii="Times New Roman" w:hAnsi="Times New Roman"/>
        </w:rPr>
        <w:t>招标项目名称：见投标人须知前附表。</w:t>
      </w:r>
    </w:p>
    <w:p w14:paraId="3A82AC0E">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4</w:t>
      </w:r>
      <w:r>
        <w:rPr>
          <w:rFonts w:ascii="Times New Roman" w:hAnsi="Times New Roman"/>
        </w:rPr>
        <w:t xml:space="preserve"> 招标项目地点：见投标人须知前附表。</w:t>
      </w:r>
    </w:p>
    <w:p w14:paraId="235D8989">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5</w:t>
      </w:r>
      <w:r>
        <w:rPr>
          <w:rFonts w:ascii="Times New Roman" w:hAnsi="Times New Roman"/>
        </w:rPr>
        <w:t>招标项目规模：见投标人须知前附表。</w:t>
      </w:r>
    </w:p>
    <w:p w14:paraId="5606266E">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6</w:t>
      </w:r>
      <w:r>
        <w:rPr>
          <w:rFonts w:ascii="Times New Roman" w:hAnsi="Times New Roman"/>
        </w:rPr>
        <w:t>招标项目预计进场日期：见投标人须知前附表。</w:t>
      </w:r>
    </w:p>
    <w:p w14:paraId="09C197A0">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7</w:t>
      </w:r>
      <w:r>
        <w:rPr>
          <w:rFonts w:ascii="Times New Roman" w:hAnsi="Times New Roman"/>
        </w:rPr>
        <w:t>合同估算价：见投标人须知前附表。</w:t>
      </w:r>
    </w:p>
    <w:p w14:paraId="7103D652">
      <w:pPr>
        <w:pStyle w:val="2"/>
        <w:spacing w:before="0" w:after="0" w:line="500" w:lineRule="exact"/>
        <w:ind w:firstLine="118"/>
        <w:rPr>
          <w:rFonts w:ascii="Times New Roman" w:hAnsi="Times New Roman"/>
          <w:sz w:val="24"/>
          <w:szCs w:val="24"/>
        </w:rPr>
      </w:pPr>
      <w:r>
        <w:rPr>
          <w:rFonts w:ascii="Times New Roman" w:hAnsi="Times New Roman"/>
          <w:sz w:val="24"/>
          <w:szCs w:val="24"/>
        </w:rPr>
        <w:t>1.2 资金来源和落实情况</w:t>
      </w:r>
    </w:p>
    <w:p w14:paraId="5E203924">
      <w:pPr>
        <w:spacing w:line="500" w:lineRule="exact"/>
        <w:ind w:firstLine="420" w:firstLineChars="200"/>
        <w:rPr>
          <w:rFonts w:ascii="Times New Roman" w:hAnsi="Times New Roman"/>
        </w:rPr>
      </w:pPr>
      <w:r>
        <w:rPr>
          <w:rFonts w:ascii="Times New Roman" w:hAnsi="Times New Roman"/>
        </w:rPr>
        <w:t>1.2.1资金来源：见投标人须知前附表。</w:t>
      </w:r>
    </w:p>
    <w:p w14:paraId="0DA72514">
      <w:pPr>
        <w:spacing w:line="500" w:lineRule="exact"/>
        <w:ind w:firstLine="420" w:firstLineChars="200"/>
        <w:rPr>
          <w:rFonts w:ascii="Times New Roman" w:hAnsi="Times New Roman"/>
        </w:rPr>
      </w:pPr>
      <w:r>
        <w:rPr>
          <w:rFonts w:ascii="Times New Roman" w:hAnsi="Times New Roman"/>
        </w:rPr>
        <w:t>1.2.2资金落实情况：见投标人须知前附表。</w:t>
      </w:r>
    </w:p>
    <w:p w14:paraId="00387346">
      <w:pPr>
        <w:pStyle w:val="2"/>
        <w:spacing w:before="0" w:after="0" w:line="500" w:lineRule="exact"/>
        <w:ind w:firstLine="118"/>
        <w:rPr>
          <w:rFonts w:ascii="Times New Roman" w:hAnsi="Times New Roman"/>
          <w:sz w:val="24"/>
          <w:szCs w:val="24"/>
        </w:rPr>
      </w:pPr>
      <w:r>
        <w:rPr>
          <w:rFonts w:ascii="Times New Roman" w:hAnsi="Times New Roman"/>
          <w:sz w:val="24"/>
          <w:szCs w:val="24"/>
        </w:rPr>
        <w:t>1.3招标范围、服务期限和质量标准</w:t>
      </w:r>
    </w:p>
    <w:p w14:paraId="1F143DD5">
      <w:pPr>
        <w:spacing w:line="500" w:lineRule="exact"/>
        <w:ind w:firstLine="420" w:firstLineChars="200"/>
        <w:rPr>
          <w:rFonts w:ascii="Times New Roman" w:hAnsi="Times New Roman"/>
        </w:rPr>
      </w:pPr>
      <w:r>
        <w:rPr>
          <w:rFonts w:ascii="Times New Roman" w:hAnsi="Times New Roman"/>
        </w:rPr>
        <w:t>1.3.1招标范围：见投标人须知前附表。</w:t>
      </w:r>
    </w:p>
    <w:p w14:paraId="66ACDEA6">
      <w:pPr>
        <w:spacing w:line="500" w:lineRule="exact"/>
        <w:ind w:firstLine="420" w:firstLineChars="200"/>
        <w:rPr>
          <w:rFonts w:ascii="Times New Roman" w:hAnsi="Times New Roman"/>
        </w:rPr>
      </w:pPr>
      <w:r>
        <w:rPr>
          <w:rFonts w:ascii="Times New Roman" w:hAnsi="Times New Roman"/>
        </w:rPr>
        <w:t>1.3.2服务期限：见投标人须知前附表。</w:t>
      </w:r>
    </w:p>
    <w:p w14:paraId="0E94F880">
      <w:pPr>
        <w:spacing w:line="500" w:lineRule="exact"/>
        <w:ind w:firstLine="420" w:firstLineChars="200"/>
        <w:rPr>
          <w:rFonts w:ascii="Times New Roman" w:hAnsi="Times New Roman"/>
        </w:rPr>
      </w:pPr>
      <w:r>
        <w:rPr>
          <w:rFonts w:ascii="Times New Roman" w:hAnsi="Times New Roman"/>
        </w:rPr>
        <w:t>1.3.3质量要求：见投标人须知前附表。</w:t>
      </w:r>
    </w:p>
    <w:p w14:paraId="3110256F">
      <w:pPr>
        <w:pStyle w:val="2"/>
        <w:spacing w:before="0" w:after="0" w:line="500" w:lineRule="exact"/>
        <w:ind w:firstLine="118"/>
        <w:rPr>
          <w:rFonts w:ascii="Times New Roman" w:hAnsi="Times New Roman"/>
          <w:sz w:val="24"/>
          <w:szCs w:val="24"/>
        </w:rPr>
      </w:pPr>
      <w:r>
        <w:rPr>
          <w:rFonts w:ascii="Times New Roman" w:hAnsi="Times New Roman"/>
          <w:sz w:val="24"/>
          <w:szCs w:val="24"/>
        </w:rPr>
        <w:t>1.4投标人资格要求</w:t>
      </w:r>
    </w:p>
    <w:p w14:paraId="23193F5C">
      <w:pPr>
        <w:spacing w:line="500" w:lineRule="exact"/>
        <w:ind w:firstLine="420" w:firstLineChars="200"/>
        <w:rPr>
          <w:rFonts w:ascii="Times New Roman" w:hAnsi="Times New Roman"/>
        </w:rPr>
      </w:pPr>
      <w:r>
        <w:rPr>
          <w:rFonts w:ascii="Times New Roman" w:hAnsi="Times New Roman"/>
        </w:rPr>
        <w:t>1.4.1 投标人应具备承担本招标项目的资质条件、能力和信誉：</w:t>
      </w:r>
    </w:p>
    <w:p w14:paraId="232B6503">
      <w:pPr>
        <w:spacing w:line="500" w:lineRule="exact"/>
        <w:ind w:firstLine="315" w:firstLineChars="150"/>
        <w:rPr>
          <w:rFonts w:ascii="Times New Roman" w:hAnsi="Times New Roman"/>
        </w:rPr>
      </w:pPr>
      <w:r>
        <w:rPr>
          <w:rFonts w:ascii="Times New Roman" w:hAnsi="Times New Roman"/>
        </w:rPr>
        <w:t>（1）资质要求：见投标人须知前附表；</w:t>
      </w:r>
    </w:p>
    <w:p w14:paraId="1888E9FB">
      <w:pPr>
        <w:spacing w:line="500" w:lineRule="exact"/>
        <w:ind w:firstLine="315" w:firstLineChars="150"/>
        <w:rPr>
          <w:rFonts w:ascii="Times New Roman" w:hAnsi="Times New Roman"/>
        </w:rPr>
      </w:pPr>
      <w:r>
        <w:rPr>
          <w:rFonts w:ascii="Times New Roman" w:hAnsi="Times New Roman"/>
        </w:rPr>
        <w:t>（2）业绩要求：见投标人须知前附表；</w:t>
      </w:r>
    </w:p>
    <w:p w14:paraId="38038384">
      <w:pPr>
        <w:spacing w:line="500" w:lineRule="exact"/>
        <w:ind w:firstLine="315" w:firstLineChars="150"/>
        <w:rPr>
          <w:rFonts w:ascii="Times New Roman" w:hAnsi="Times New Roman"/>
        </w:rPr>
      </w:pPr>
      <w:r>
        <w:rPr>
          <w:rFonts w:ascii="Times New Roman" w:hAnsi="Times New Roman"/>
        </w:rPr>
        <w:t>（3）信誉要求：见投标人须知前附表；</w:t>
      </w:r>
    </w:p>
    <w:p w14:paraId="1287D71B">
      <w:pPr>
        <w:spacing w:line="500" w:lineRule="exact"/>
        <w:ind w:firstLine="315" w:firstLineChars="150"/>
        <w:rPr>
          <w:rFonts w:ascii="Times New Roman" w:hAnsi="Times New Roman"/>
        </w:rPr>
      </w:pPr>
      <w:r>
        <w:rPr>
          <w:rFonts w:ascii="Times New Roman" w:hAnsi="Times New Roman"/>
        </w:rPr>
        <w:t>（4）项目负责人的资格及业绩要求：见投标人须知前附表；</w:t>
      </w:r>
    </w:p>
    <w:p w14:paraId="65BE9F56">
      <w:pPr>
        <w:spacing w:line="500" w:lineRule="exact"/>
        <w:ind w:firstLine="315" w:firstLineChars="150"/>
        <w:rPr>
          <w:rFonts w:ascii="Times New Roman" w:hAnsi="Times New Roman"/>
        </w:rPr>
      </w:pPr>
      <w:r>
        <w:rPr>
          <w:rFonts w:ascii="Times New Roman" w:hAnsi="Times New Roman"/>
        </w:rPr>
        <w:t>（5）其他主要人员要求：见投标人须知前附表；</w:t>
      </w:r>
    </w:p>
    <w:p w14:paraId="24C4FF19">
      <w:pPr>
        <w:spacing w:line="500" w:lineRule="exact"/>
        <w:ind w:firstLine="315" w:firstLineChars="150"/>
        <w:rPr>
          <w:rFonts w:ascii="Times New Roman" w:hAnsi="Times New Roman"/>
        </w:rPr>
      </w:pPr>
      <w:r>
        <w:rPr>
          <w:rFonts w:ascii="Times New Roman" w:hAnsi="Times New Roman"/>
        </w:rPr>
        <w:t>（6）其他要求：见投标人须知前附表。</w:t>
      </w:r>
    </w:p>
    <w:p w14:paraId="51E184DD">
      <w:pPr>
        <w:spacing w:line="500" w:lineRule="exact"/>
        <w:ind w:firstLine="420" w:firstLineChars="200"/>
        <w:rPr>
          <w:rFonts w:ascii="Times New Roman" w:hAnsi="Times New Roman"/>
        </w:rPr>
      </w:pPr>
      <w:r>
        <w:rPr>
          <w:rFonts w:ascii="Times New Roman" w:hAnsi="Times New Roman"/>
        </w:rPr>
        <w:t>需要提交的相关证明材料见本章第3.5款的规定。</w:t>
      </w:r>
    </w:p>
    <w:p w14:paraId="0BAF1633">
      <w:pPr>
        <w:spacing w:line="500" w:lineRule="exact"/>
        <w:ind w:firstLine="420" w:firstLineChars="200"/>
        <w:rPr>
          <w:rFonts w:ascii="Times New Roman" w:hAnsi="Times New Roman"/>
        </w:rPr>
      </w:pPr>
      <w:r>
        <w:rPr>
          <w:rFonts w:ascii="Times New Roman" w:hAnsi="Times New Roman"/>
        </w:rPr>
        <w:t>1.4.2投标人须知前附表规定接受联合体投标的，联合体除应符合本章第1.4.1项和投标人须知前附表的要求外，还应遵守以下规定：</w:t>
      </w:r>
    </w:p>
    <w:p w14:paraId="45438B4F">
      <w:pPr>
        <w:spacing w:line="500" w:lineRule="exact"/>
        <w:ind w:firstLine="315" w:firstLineChars="150"/>
        <w:rPr>
          <w:rFonts w:ascii="Times New Roman" w:hAnsi="Times New Roman"/>
        </w:rPr>
      </w:pPr>
      <w:r>
        <w:rPr>
          <w:rFonts w:ascii="Times New Roman" w:hAnsi="Times New Roman"/>
        </w:rPr>
        <w:t>（1）联合体各方应按招标文件提供的格式签订联合体协议书，明确联合体牵头人和各方权利义务，并承诺就中标项目向招标人承担连带责任；</w:t>
      </w:r>
    </w:p>
    <w:p w14:paraId="0DA080E3">
      <w:pPr>
        <w:spacing w:line="500" w:lineRule="exact"/>
        <w:ind w:firstLine="315" w:firstLineChars="150"/>
        <w:rPr>
          <w:rFonts w:ascii="Times New Roman" w:hAnsi="Times New Roman"/>
        </w:rPr>
      </w:pPr>
      <w:r>
        <w:rPr>
          <w:rFonts w:ascii="Times New Roman" w:hAnsi="Times New Roman"/>
        </w:rPr>
        <w:t>（2）由同一专业的单位组成的联合体，按照资质等级较低的单位确定资质等级；</w:t>
      </w:r>
    </w:p>
    <w:p w14:paraId="7E4EFC43">
      <w:pPr>
        <w:spacing w:line="500" w:lineRule="exact"/>
        <w:ind w:firstLine="315" w:firstLineChars="150"/>
        <w:rPr>
          <w:rFonts w:ascii="Times New Roman" w:hAnsi="Times New Roman"/>
        </w:rPr>
      </w:pPr>
      <w:r>
        <w:rPr>
          <w:rFonts w:ascii="Times New Roman" w:hAnsi="Times New Roman"/>
        </w:rPr>
        <w:t>（3）联合体各方不得再以自己名义单独或参加其他联合体在同一标段中投标；</w:t>
      </w:r>
    </w:p>
    <w:p w14:paraId="10B02414">
      <w:pPr>
        <w:spacing w:line="500" w:lineRule="exact"/>
        <w:ind w:firstLine="315" w:firstLineChars="150"/>
        <w:rPr>
          <w:rFonts w:ascii="Times New Roman" w:hAnsi="Times New Roman"/>
        </w:rPr>
      </w:pPr>
      <w:r>
        <w:rPr>
          <w:rFonts w:ascii="Times New Roman" w:hAnsi="Times New Roman"/>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14:paraId="16E744A2">
      <w:pPr>
        <w:spacing w:line="500" w:lineRule="exact"/>
        <w:ind w:firstLine="315" w:firstLineChars="150"/>
        <w:rPr>
          <w:rFonts w:ascii="Times New Roman" w:hAnsi="Times New Roman"/>
        </w:rPr>
      </w:pPr>
      <w:r>
        <w:rPr>
          <w:rFonts w:ascii="Times New Roman" w:hAnsi="Times New Roman"/>
        </w:rPr>
        <w:t>（5）尽管委任了联合体牵头人，但联合体各成员在投标、签约与履行合同过程中，仍负有连带的和各自的法律责任。</w:t>
      </w:r>
    </w:p>
    <w:p w14:paraId="615AF6B8">
      <w:pPr>
        <w:spacing w:line="500" w:lineRule="exact"/>
        <w:ind w:firstLine="420" w:firstLineChars="200"/>
        <w:rPr>
          <w:rFonts w:ascii="Times New Roman" w:hAnsi="Times New Roman"/>
          <w:szCs w:val="21"/>
        </w:rPr>
      </w:pPr>
      <w:r>
        <w:rPr>
          <w:rFonts w:ascii="Times New Roman" w:hAnsi="Times New Roman"/>
          <w:szCs w:val="21"/>
        </w:rPr>
        <w:t xml:space="preserve">1.4.3 </w:t>
      </w:r>
      <w:r>
        <w:rPr>
          <w:rFonts w:ascii="Times New Roman" w:hAnsi="Times New Roman"/>
          <w:snapToGrid w:val="0"/>
          <w:kern w:val="0"/>
          <w:szCs w:val="21"/>
          <w:shd w:val="clear" w:color="auto" w:fill="FFFFFF"/>
          <w:lang w:val="zh-CN"/>
        </w:rPr>
        <w:t>投标人（包括联合体各成员</w:t>
      </w:r>
      <w:r>
        <w:rPr>
          <w:rFonts w:ascii="Times New Roman" w:hAnsi="Times New Roman"/>
          <w:snapToGrid w:val="0"/>
          <w:kern w:val="0"/>
          <w:szCs w:val="21"/>
          <w:shd w:val="clear" w:color="auto" w:fill="FFFFFF"/>
        </w:rPr>
        <w:t>）</w:t>
      </w:r>
      <w:r>
        <w:rPr>
          <w:rFonts w:ascii="Times New Roman" w:hAnsi="Times New Roman"/>
          <w:snapToGrid w:val="0"/>
          <w:kern w:val="0"/>
          <w:szCs w:val="21"/>
          <w:shd w:val="clear" w:color="auto" w:fill="FFFFFF"/>
          <w:lang w:val="zh-CN"/>
        </w:rPr>
        <w:t>不得与本标段相关单位存在下列关联关系：</w:t>
      </w:r>
    </w:p>
    <w:p w14:paraId="4F71B852">
      <w:pPr>
        <w:spacing w:line="500" w:lineRule="exact"/>
        <w:ind w:firstLine="420" w:firstLineChars="200"/>
        <w:rPr>
          <w:rFonts w:ascii="Times New Roman" w:hAnsi="Times New Roman"/>
          <w:szCs w:val="21"/>
        </w:rPr>
      </w:pPr>
      <w:r>
        <w:rPr>
          <w:rFonts w:ascii="Times New Roman" w:hAnsi="Times New Roman"/>
          <w:szCs w:val="21"/>
        </w:rPr>
        <w:t>（1）为招标人不具有独立法人资格的附属机构（单位）；</w:t>
      </w:r>
    </w:p>
    <w:p w14:paraId="4F0502DD">
      <w:pPr>
        <w:spacing w:line="500" w:lineRule="exact"/>
        <w:ind w:firstLine="420" w:firstLineChars="200"/>
        <w:rPr>
          <w:rFonts w:ascii="Times New Roman" w:hAnsi="Times New Roman"/>
          <w:szCs w:val="21"/>
        </w:rPr>
      </w:pPr>
      <w:r>
        <w:rPr>
          <w:rFonts w:ascii="Times New Roman" w:hAnsi="Times New Roman"/>
          <w:szCs w:val="21"/>
        </w:rPr>
        <w:t>（2）与招标人存在利害关系且可能影响招标公正性；</w:t>
      </w:r>
    </w:p>
    <w:p w14:paraId="36036E20">
      <w:pPr>
        <w:spacing w:line="500" w:lineRule="exact"/>
        <w:ind w:firstLine="420" w:firstLineChars="200"/>
        <w:rPr>
          <w:rFonts w:ascii="Times New Roman" w:hAnsi="Times New Roman"/>
          <w:szCs w:val="21"/>
        </w:rPr>
      </w:pPr>
      <w:r>
        <w:rPr>
          <w:rFonts w:ascii="Times New Roman" w:hAnsi="Times New Roman"/>
          <w:szCs w:val="21"/>
        </w:rPr>
        <w:t>（3）与本招标项目的其他投标人为同一个单位负责人；</w:t>
      </w:r>
    </w:p>
    <w:p w14:paraId="000EB806">
      <w:pPr>
        <w:spacing w:line="500" w:lineRule="exact"/>
        <w:ind w:firstLine="420" w:firstLineChars="200"/>
        <w:rPr>
          <w:rFonts w:ascii="Times New Roman" w:hAnsi="Times New Roman"/>
          <w:szCs w:val="21"/>
        </w:rPr>
      </w:pPr>
      <w:r>
        <w:rPr>
          <w:rFonts w:ascii="Times New Roman" w:hAnsi="Times New Roman"/>
          <w:szCs w:val="21"/>
        </w:rPr>
        <w:t>（4）与本招标项目的其他投标人存在控股、管理关系；</w:t>
      </w:r>
    </w:p>
    <w:p w14:paraId="3B4F75CB">
      <w:pPr>
        <w:spacing w:line="500" w:lineRule="exact"/>
        <w:ind w:firstLine="420" w:firstLineChars="200"/>
        <w:rPr>
          <w:rFonts w:ascii="Times New Roman" w:hAnsi="Times New Roman"/>
          <w:szCs w:val="21"/>
        </w:rPr>
      </w:pPr>
      <w:r>
        <w:rPr>
          <w:rFonts w:ascii="Times New Roman" w:hAnsi="Times New Roman"/>
          <w:szCs w:val="21"/>
        </w:rPr>
        <w:t>（5）为本招标项目的代建人；</w:t>
      </w:r>
    </w:p>
    <w:p w14:paraId="0BD27838">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6</w:t>
      </w:r>
      <w:r>
        <w:rPr>
          <w:rFonts w:ascii="Times New Roman" w:hAnsi="Times New Roman"/>
          <w:szCs w:val="21"/>
        </w:rPr>
        <w:t>）与本招标项目的代建人同为一个法定代表人；</w:t>
      </w:r>
    </w:p>
    <w:p w14:paraId="473CF0D6">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7</w:t>
      </w:r>
      <w:r>
        <w:rPr>
          <w:rFonts w:ascii="Times New Roman" w:hAnsi="Times New Roman"/>
          <w:szCs w:val="21"/>
        </w:rPr>
        <w:t>）与本招标项目的代建人在控股或参股关系；</w:t>
      </w:r>
    </w:p>
    <w:p w14:paraId="4A26B94E">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8</w:t>
      </w:r>
      <w:r>
        <w:rPr>
          <w:rFonts w:ascii="Times New Roman" w:hAnsi="Times New Roman"/>
          <w:szCs w:val="21"/>
        </w:rPr>
        <w:t>）与本工程项目的其他工程咨询施工承包人以及建筑材料、建筑构配件和设备供应商有隶属关系或者其他利害关系；</w:t>
      </w:r>
    </w:p>
    <w:p w14:paraId="3236E4C7">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9</w:t>
      </w:r>
      <w:r>
        <w:rPr>
          <w:rFonts w:ascii="Times New Roman" w:hAnsi="Times New Roman"/>
          <w:szCs w:val="21"/>
        </w:rPr>
        <w:t>）法律法规或投标人须知前附表规定的其他情形。</w:t>
      </w:r>
    </w:p>
    <w:p w14:paraId="15EE5076">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1.4.4投标人（包括联合体各成员）不得存在下列不良状况或不良信用记录：</w:t>
      </w:r>
    </w:p>
    <w:p w14:paraId="15BA4392">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（1）被</w:t>
      </w:r>
      <w:bookmarkStart w:id="79" w:name="_Hlk26632162"/>
      <w:r>
        <w:rPr>
          <w:rFonts w:ascii="Times New Roman" w:hAnsi="Times New Roman"/>
          <w:bCs/>
          <w:snapToGrid w:val="0"/>
          <w:kern w:val="0"/>
          <w:szCs w:val="21"/>
        </w:rPr>
        <w:t>设区的</w:t>
      </w:r>
      <w:bookmarkEnd w:id="79"/>
      <w:r>
        <w:rPr>
          <w:rFonts w:ascii="Times New Roman" w:hAnsi="Times New Roman"/>
          <w:bCs/>
          <w:snapToGrid w:val="0"/>
          <w:kern w:val="0"/>
          <w:szCs w:val="21"/>
        </w:rPr>
        <w:t>市级及以上建设行政主管部门/房屋建筑和市政基础设施工程招标投标活动的监督部门暂停或取消本次招标项目工程所在地或公共资源交易平台所在地的投标资格或禁止进入安徽合肥公共资源交易平台，且处于有效期内；</w:t>
      </w:r>
    </w:p>
    <w:p w14:paraId="15ABE3A7">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2）在最近三年内（自投标截止之日向前追溯3年，下同）有骗取中标或串通投标或严重违约或重大质量问题的（以相关行业主管部门的行政处罚决定或司法机关出具的有关法律文书为准），但前述行政处罚已完成信用修复的，自行政处罚作出机关或信用修复主管部门同意修复之日起满一年的，不受三年期限限制；</w:t>
      </w:r>
    </w:p>
    <w:p w14:paraId="1D26353A">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（3）被责令停业，暂扣或吊销执照，或吊销资质证书；</w:t>
      </w:r>
    </w:p>
    <w:p w14:paraId="37F60EB3">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（4）进入清算程序，或被宣告破产，或其他丧失履约能力的情形；</w:t>
      </w:r>
    </w:p>
    <w:p w14:paraId="6E75DF3E">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（5）在国家企业信用信息公示系统（http://www.gsxt.gov.cn/）中被列入严重违法失信企业名单；</w:t>
      </w:r>
    </w:p>
    <w:p w14:paraId="1AC3FE30">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 xml:space="preserve">（6）在“信用中国”网站（http://www.creditchina.gov.cn/）中被列入失信被执行人名单； </w:t>
      </w:r>
    </w:p>
    <w:p w14:paraId="65461A15">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（7）在“信用中国”网站（http://www.creditchina.gov.cn/）中被列入重大税收违法失信主体名单；</w:t>
      </w:r>
    </w:p>
    <w:p w14:paraId="143A41CD">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（8）投标人或其法定代表人、拟委任的项目负责人在近三年内有行贿犯罪行为的；</w:t>
      </w:r>
    </w:p>
    <w:p w14:paraId="52FC0E10">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（9）法律法规或投标人须知前附表规定的其他情形。</w:t>
      </w:r>
    </w:p>
    <w:p w14:paraId="585EE2A1">
      <w:pPr>
        <w:pStyle w:val="2"/>
        <w:spacing w:before="0" w:after="0" w:line="500" w:lineRule="exact"/>
        <w:ind w:firstLine="118"/>
        <w:rPr>
          <w:rFonts w:ascii="Times New Roman" w:hAnsi="Times New Roman"/>
          <w:sz w:val="24"/>
          <w:szCs w:val="24"/>
        </w:rPr>
      </w:pPr>
      <w:r>
        <w:rPr>
          <w:rFonts w:ascii="Times New Roman" w:hAnsi="Times New Roman"/>
          <w:sz w:val="24"/>
          <w:szCs w:val="24"/>
        </w:rPr>
        <w:t>1.5 费用承担</w:t>
      </w:r>
    </w:p>
    <w:p w14:paraId="0D954F8E">
      <w:pPr>
        <w:spacing w:line="500" w:lineRule="exact"/>
        <w:ind w:firstLine="420" w:firstLineChars="200"/>
        <w:rPr>
          <w:rFonts w:ascii="Times New Roman" w:hAnsi="Times New Roman"/>
        </w:rPr>
      </w:pPr>
      <w:r>
        <w:rPr>
          <w:rFonts w:ascii="Times New Roman" w:hAnsi="Times New Roman"/>
        </w:rPr>
        <w:t>投标人准备和参加投标活动发生的费用自理。</w:t>
      </w:r>
    </w:p>
    <w:p w14:paraId="7711C983">
      <w:pPr>
        <w:pStyle w:val="2"/>
        <w:spacing w:before="0" w:after="0" w:line="500" w:lineRule="exact"/>
        <w:ind w:firstLine="118"/>
        <w:rPr>
          <w:rFonts w:ascii="Times New Roman" w:hAnsi="Times New Roman"/>
          <w:sz w:val="24"/>
          <w:szCs w:val="24"/>
        </w:rPr>
      </w:pPr>
      <w:r>
        <w:rPr>
          <w:rFonts w:ascii="Times New Roman" w:hAnsi="Times New Roman"/>
          <w:sz w:val="24"/>
          <w:szCs w:val="24"/>
        </w:rPr>
        <w:t>1.6 保密</w:t>
      </w:r>
    </w:p>
    <w:p w14:paraId="0BF0B330">
      <w:pPr>
        <w:spacing w:line="500" w:lineRule="exact"/>
        <w:ind w:firstLine="420" w:firstLineChars="200"/>
        <w:rPr>
          <w:rFonts w:ascii="Times New Roman" w:hAnsi="Times New Roman"/>
        </w:rPr>
      </w:pPr>
      <w:r>
        <w:rPr>
          <w:rFonts w:ascii="Times New Roman" w:hAnsi="Times New Roman"/>
        </w:rPr>
        <w:t>参与招标投标活动的各方应对招标文件和投标文件中</w:t>
      </w:r>
      <w:bookmarkStart w:id="80" w:name="_Toc361508589"/>
      <w:bookmarkStart w:id="81" w:name="_Toc352691477"/>
      <w:bookmarkStart w:id="82" w:name="_Toc369531519"/>
      <w:bookmarkStart w:id="83" w:name="_Toc384308214"/>
      <w:bookmarkStart w:id="84" w:name="_Toc5326"/>
      <w:r>
        <w:rPr>
          <w:rFonts w:ascii="Times New Roman" w:hAnsi="Times New Roman"/>
        </w:rPr>
        <w:t>的商业和技术等秘密保密</w:t>
      </w:r>
      <w:bookmarkEnd w:id="80"/>
      <w:bookmarkEnd w:id="81"/>
      <w:bookmarkEnd w:id="82"/>
      <w:bookmarkEnd w:id="83"/>
      <w:bookmarkEnd w:id="84"/>
      <w:r>
        <w:rPr>
          <w:rFonts w:ascii="Times New Roman" w:hAnsi="Times New Roman"/>
        </w:rPr>
        <w:t>，否则应承担相应的法律责任。</w:t>
      </w:r>
    </w:p>
    <w:p w14:paraId="69600C19">
      <w:pPr>
        <w:pStyle w:val="2"/>
        <w:spacing w:before="0" w:after="0" w:line="500" w:lineRule="exact"/>
        <w:ind w:firstLine="118"/>
        <w:rPr>
          <w:rFonts w:ascii="Times New Roman" w:hAnsi="Times New Roman"/>
          <w:sz w:val="24"/>
          <w:szCs w:val="24"/>
        </w:rPr>
      </w:pPr>
      <w:r>
        <w:rPr>
          <w:rFonts w:ascii="Times New Roman" w:hAnsi="Times New Roman"/>
          <w:sz w:val="24"/>
          <w:szCs w:val="24"/>
        </w:rPr>
        <w:t>1.7 语言文字</w:t>
      </w:r>
    </w:p>
    <w:p w14:paraId="799EAC12">
      <w:pPr>
        <w:spacing w:line="500" w:lineRule="exact"/>
        <w:ind w:firstLine="420" w:firstLineChars="200"/>
        <w:rPr>
          <w:rFonts w:ascii="Times New Roman" w:hAnsi="Times New Roman"/>
        </w:rPr>
      </w:pPr>
      <w:r>
        <w:rPr>
          <w:rFonts w:ascii="Times New Roman" w:hAnsi="Times New Roman"/>
        </w:rPr>
        <w:t>招标投标文件使用的语言文字为中文。专用术语使用外文的，应附有中文注释。</w:t>
      </w:r>
    </w:p>
    <w:p w14:paraId="249F6CA2">
      <w:pPr>
        <w:pStyle w:val="2"/>
        <w:spacing w:before="0" w:after="0" w:line="500" w:lineRule="exact"/>
        <w:ind w:firstLine="118"/>
        <w:rPr>
          <w:rFonts w:ascii="Times New Roman" w:hAnsi="Times New Roman"/>
          <w:sz w:val="24"/>
          <w:szCs w:val="24"/>
        </w:rPr>
      </w:pPr>
      <w:r>
        <w:rPr>
          <w:rFonts w:ascii="Times New Roman" w:hAnsi="Times New Roman"/>
          <w:sz w:val="24"/>
          <w:szCs w:val="24"/>
        </w:rPr>
        <w:t>1.8 计量单位</w:t>
      </w:r>
    </w:p>
    <w:p w14:paraId="55C93A67">
      <w:pPr>
        <w:spacing w:line="500" w:lineRule="exact"/>
        <w:ind w:firstLine="420" w:firstLineChars="200"/>
        <w:rPr>
          <w:rFonts w:ascii="Times New Roman" w:hAnsi="Times New Roman"/>
        </w:rPr>
      </w:pPr>
      <w:r>
        <w:rPr>
          <w:rFonts w:ascii="Times New Roman" w:hAnsi="Times New Roman"/>
        </w:rPr>
        <w:t>所有计量均采用中华人民共和国法定计量单位。</w:t>
      </w:r>
    </w:p>
    <w:p w14:paraId="45A4E73B">
      <w:pPr>
        <w:pStyle w:val="2"/>
        <w:spacing w:before="0" w:after="0" w:line="500" w:lineRule="exact"/>
        <w:ind w:firstLine="118"/>
        <w:rPr>
          <w:rFonts w:ascii="Times New Roman" w:hAnsi="Times New Roman"/>
          <w:sz w:val="24"/>
          <w:szCs w:val="24"/>
        </w:rPr>
      </w:pPr>
      <w:bookmarkStart w:id="85" w:name="_Toc152042315"/>
      <w:bookmarkStart w:id="86" w:name="_Toc152045539"/>
      <w:bookmarkStart w:id="87" w:name="_Toc384308219"/>
      <w:bookmarkStart w:id="88" w:name="_Toc361508594"/>
      <w:bookmarkStart w:id="89" w:name="_Toc247513962"/>
      <w:bookmarkStart w:id="90" w:name="_Toc300834959"/>
      <w:bookmarkStart w:id="91" w:name="_Toc482188480"/>
      <w:bookmarkStart w:id="92" w:name="_Toc144974507"/>
      <w:bookmarkStart w:id="93" w:name="_Toc391393967"/>
      <w:bookmarkStart w:id="94" w:name="_Toc370676289"/>
      <w:bookmarkStart w:id="95" w:name="_Toc247527563"/>
      <w:r>
        <w:rPr>
          <w:rFonts w:ascii="Times New Roman" w:hAnsi="Times New Roman"/>
          <w:sz w:val="24"/>
          <w:szCs w:val="24"/>
        </w:rPr>
        <w:t>1.9 踏勘现场</w:t>
      </w:r>
      <w:bookmarkEnd w:id="85"/>
      <w:bookmarkEnd w:id="86"/>
      <w:bookmarkEnd w:id="87"/>
      <w:bookmarkEnd w:id="88"/>
      <w:bookmarkEnd w:id="89"/>
      <w:bookmarkEnd w:id="90"/>
      <w:bookmarkEnd w:id="91"/>
      <w:bookmarkEnd w:id="92"/>
      <w:bookmarkEnd w:id="93"/>
      <w:bookmarkEnd w:id="94"/>
      <w:bookmarkEnd w:id="95"/>
    </w:p>
    <w:p w14:paraId="00387D26">
      <w:pPr>
        <w:spacing w:line="500" w:lineRule="exact"/>
        <w:ind w:firstLine="420" w:firstLineChars="200"/>
        <w:rPr>
          <w:rFonts w:ascii="Times New Roman" w:hAnsi="Times New Roman"/>
          <w:bCs/>
          <w:snapToGrid w:val="0"/>
          <w:kern w:val="0"/>
          <w:szCs w:val="21"/>
        </w:rPr>
      </w:pPr>
      <w:r>
        <w:rPr>
          <w:rFonts w:ascii="Times New Roman" w:hAnsi="Times New Roman"/>
        </w:rPr>
        <w:t>1.9.1 投标人须知前附表规定组织踏勘现场的，招标人按投标人须知前附表规定的时间、地点组织投标人踏勘项目现场。部分投标人未按时参加踏勘现场的，不影响踏勘现场的正常进行。</w:t>
      </w:r>
      <w:r>
        <w:rPr>
          <w:rFonts w:ascii="Times New Roman" w:hAnsi="Times New Roman"/>
          <w:bCs/>
          <w:snapToGrid w:val="0"/>
          <w:kern w:val="0"/>
          <w:szCs w:val="21"/>
        </w:rPr>
        <w:t>招标人不得组织单个或部分投标人踏勘项目现场。</w:t>
      </w:r>
    </w:p>
    <w:p w14:paraId="67A64C2A">
      <w:pPr>
        <w:spacing w:line="500" w:lineRule="exact"/>
        <w:ind w:firstLine="420" w:firstLineChars="200"/>
        <w:rPr>
          <w:rFonts w:ascii="Times New Roman" w:hAnsi="Times New Roman"/>
        </w:rPr>
      </w:pPr>
      <w:r>
        <w:rPr>
          <w:rFonts w:ascii="Times New Roman" w:hAnsi="Times New Roman"/>
        </w:rPr>
        <w:t>1.9.2 投标人踏勘现场发生的费用自理。</w:t>
      </w:r>
    </w:p>
    <w:p w14:paraId="05920C38">
      <w:pPr>
        <w:spacing w:line="500" w:lineRule="exact"/>
        <w:ind w:firstLine="420" w:firstLineChars="200"/>
        <w:rPr>
          <w:rFonts w:ascii="Times New Roman" w:hAnsi="Times New Roman"/>
        </w:rPr>
      </w:pPr>
      <w:r>
        <w:rPr>
          <w:rFonts w:ascii="Times New Roman" w:hAnsi="Times New Roman"/>
        </w:rPr>
        <w:t>1.9.3 除招标人的原因外，投标人自行负责在踏勘现场中所发生的人员伤亡和财产损失。</w:t>
      </w:r>
    </w:p>
    <w:p w14:paraId="02C4655D">
      <w:pPr>
        <w:spacing w:line="500" w:lineRule="exact"/>
        <w:ind w:firstLine="420" w:firstLineChars="200"/>
        <w:rPr>
          <w:rFonts w:ascii="Times New Roman" w:hAnsi="Times New Roman"/>
        </w:rPr>
      </w:pPr>
      <w:r>
        <w:rPr>
          <w:rFonts w:ascii="Times New Roman" w:hAnsi="Times New Roman"/>
        </w:rPr>
        <w:t>1.9.4 招标人在踏勘现场中介绍的项目场地和相关的周边环境情况，供投标人在编制投标文件时参考，招标人不对投标人据此作出的判断和决策负责。</w:t>
      </w:r>
    </w:p>
    <w:p w14:paraId="2CF55FE7">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1.9.5 无论投标人是否到施工现场实地踏勘，中标后签订合同时和履约过程中，投标人不得以不完全了解现场情况或现场情况与招标文件描述不一致等为由，提出任何形式的增加服务费用或索赔的要求。</w:t>
      </w:r>
    </w:p>
    <w:p w14:paraId="66B3807D">
      <w:pPr>
        <w:pStyle w:val="2"/>
        <w:spacing w:before="0" w:after="0" w:line="500" w:lineRule="exact"/>
        <w:ind w:firstLine="118"/>
        <w:rPr>
          <w:rFonts w:ascii="Times New Roman" w:hAnsi="Times New Roman"/>
          <w:sz w:val="24"/>
          <w:szCs w:val="24"/>
        </w:rPr>
      </w:pPr>
      <w:r>
        <w:rPr>
          <w:rFonts w:ascii="Times New Roman" w:hAnsi="Times New Roman"/>
          <w:sz w:val="24"/>
          <w:szCs w:val="24"/>
        </w:rPr>
        <w:t>1.10 分包</w:t>
      </w:r>
    </w:p>
    <w:p w14:paraId="1F66E582">
      <w:pPr>
        <w:spacing w:line="500" w:lineRule="exact"/>
        <w:ind w:firstLine="420" w:firstLineChars="200"/>
        <w:rPr>
          <w:rFonts w:ascii="Times New Roman" w:hAnsi="Times New Roman"/>
        </w:rPr>
      </w:pPr>
      <w:r>
        <w:rPr>
          <w:rFonts w:ascii="Times New Roman" w:hAnsi="Times New Roman"/>
        </w:rPr>
        <w:t xml:space="preserve">1.10.1 投标人拟在中标后将中标项目的部分非主体、非关键性工作进行分包的，应符合以下规定： </w:t>
      </w:r>
    </w:p>
    <w:p w14:paraId="7B1B4843">
      <w:pPr>
        <w:spacing w:line="500" w:lineRule="exact"/>
        <w:ind w:firstLine="420" w:firstLineChars="200"/>
        <w:rPr>
          <w:rFonts w:ascii="Times New Roman" w:hAnsi="Times New Roman"/>
        </w:rPr>
      </w:pPr>
      <w:r>
        <w:rPr>
          <w:rFonts w:ascii="Times New Roman" w:hAnsi="Times New Roman"/>
        </w:rPr>
        <w:t xml:space="preserve">（1）分包内容要求：允许分包的工作范围仅限于非关键性或者适合专业化队伍实施的专业工作，且经招标人认可。2）接受分包的第三人资格要求： 分包人的资格能力应与其分包工作的标准和规模相适应，且国家及行业相关规定。 </w:t>
      </w:r>
    </w:p>
    <w:p w14:paraId="0400A408">
      <w:pPr>
        <w:spacing w:line="500" w:lineRule="exact"/>
        <w:ind w:firstLine="420" w:firstLineChars="200"/>
        <w:rPr>
          <w:rFonts w:ascii="Times New Roman" w:hAnsi="Times New Roman"/>
        </w:rPr>
      </w:pPr>
      <w:r>
        <w:rPr>
          <w:rFonts w:ascii="Times New Roman" w:hAnsi="Times New Roman"/>
        </w:rPr>
        <w:t>1.10.2 中标人不得向他人转让中标项目，接受分包的人不得再次分包。中标人应就分包项目向招标人负责，接受分包的人就分包项目承担连带责任。</w:t>
      </w:r>
    </w:p>
    <w:p w14:paraId="773CD264">
      <w:pPr>
        <w:pStyle w:val="2"/>
        <w:spacing w:before="0" w:after="0" w:line="500" w:lineRule="exact"/>
        <w:ind w:firstLine="118"/>
        <w:rPr>
          <w:rFonts w:ascii="Times New Roman" w:hAnsi="Times New Roman"/>
          <w:sz w:val="24"/>
          <w:szCs w:val="24"/>
        </w:rPr>
      </w:pPr>
      <w:r>
        <w:rPr>
          <w:rFonts w:ascii="Times New Roman" w:hAnsi="Times New Roman"/>
          <w:sz w:val="24"/>
          <w:szCs w:val="24"/>
        </w:rPr>
        <w:t>1.11 响应和偏差</w:t>
      </w:r>
    </w:p>
    <w:p w14:paraId="6C24863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1.11.1 投标文件偏离招标文件某些要求，视为投标文件存在偏差。偏差包括重大偏差和细微偏差。</w:t>
      </w:r>
    </w:p>
    <w:p w14:paraId="72F7252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1.11.2 投标文件应对招标文件的实质性要求和条件作出满足性或更有利于招标人的响应，否则，视为投标文件存在重大偏差，投标人的投标将被否决。</w:t>
      </w:r>
    </w:p>
    <w:p w14:paraId="44D417C6">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投标文件存在第三章“评标办法”中所列任一否决投标情形的，均属于存在重大偏差。</w:t>
      </w:r>
    </w:p>
    <w:p w14:paraId="23D9F07B">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1.11.3 投标文件中的下列偏差为细微偏差：</w:t>
      </w:r>
    </w:p>
    <w:p w14:paraId="25209587">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318D4CF1">
      <w:pPr>
        <w:tabs>
          <w:tab w:val="left" w:pos="1014"/>
        </w:tabs>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（2）投标文件个别文字有遗漏错误等不影响投标文件实质性内容的偏差。</w:t>
      </w:r>
    </w:p>
    <w:p w14:paraId="74805773">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1.11.4 评标委员会对投标文件中的细微偏差按如下规定处理：</w:t>
      </w:r>
    </w:p>
    <w:p w14:paraId="5185A58D">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（1）对于本章第1.11.3项（1）目所述的细微偏差，按照第三章“评标办法”的规定予以修正并要求投标人进行澄清；</w:t>
      </w:r>
    </w:p>
    <w:p w14:paraId="4C8F1932">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（2）对于本章第1.11.3项（2）目所述的细微偏差，可要求投标人对细微偏差进行澄清。</w:t>
      </w:r>
    </w:p>
    <w:p w14:paraId="247C8C5E">
      <w:pPr>
        <w:pStyle w:val="4"/>
        <w:spacing w:before="0" w:after="0" w:line="500" w:lineRule="exact"/>
        <w:rPr>
          <w:rFonts w:ascii="Times New Roman" w:hAnsi="Times New Roman"/>
          <w:b w:val="0"/>
          <w:sz w:val="28"/>
          <w:szCs w:val="18"/>
        </w:rPr>
      </w:pPr>
      <w:bookmarkStart w:id="96" w:name="_Toc13096"/>
      <w:bookmarkStart w:id="97" w:name="_Toc8902"/>
      <w:bookmarkStart w:id="98" w:name="_Toc16224"/>
      <w:bookmarkStart w:id="99" w:name="_Toc24399"/>
      <w:bookmarkStart w:id="100" w:name="_Toc20118"/>
      <w:bookmarkStart w:id="101" w:name="_Toc12216"/>
      <w:bookmarkStart w:id="102" w:name="_Toc4655"/>
      <w:r>
        <w:rPr>
          <w:rFonts w:ascii="Times New Roman" w:hAnsi="Times New Roman"/>
          <w:b w:val="0"/>
          <w:sz w:val="28"/>
          <w:szCs w:val="18"/>
        </w:rPr>
        <w:t>2. 招标文件</w:t>
      </w:r>
      <w:bookmarkEnd w:id="96"/>
      <w:bookmarkEnd w:id="97"/>
      <w:bookmarkEnd w:id="98"/>
      <w:bookmarkEnd w:id="99"/>
      <w:bookmarkEnd w:id="100"/>
      <w:bookmarkEnd w:id="101"/>
      <w:bookmarkEnd w:id="102"/>
    </w:p>
    <w:p w14:paraId="34F8E2E6">
      <w:pPr>
        <w:pStyle w:val="2"/>
        <w:spacing w:before="0" w:after="0" w:line="500" w:lineRule="exact"/>
        <w:ind w:firstLine="118"/>
        <w:rPr>
          <w:rFonts w:ascii="Times New Roman" w:hAnsi="Times New Roman"/>
          <w:sz w:val="24"/>
          <w:szCs w:val="24"/>
        </w:rPr>
      </w:pPr>
      <w:r>
        <w:rPr>
          <w:rFonts w:ascii="Times New Roman" w:hAnsi="Times New Roman"/>
          <w:sz w:val="24"/>
          <w:szCs w:val="24"/>
        </w:rPr>
        <w:t>2.1 招标文件的组成</w:t>
      </w:r>
    </w:p>
    <w:p w14:paraId="2720C0DB">
      <w:pPr>
        <w:spacing w:line="500" w:lineRule="exact"/>
        <w:ind w:firstLine="359" w:firstLineChars="171"/>
        <w:rPr>
          <w:rFonts w:ascii="Times New Roman" w:hAnsi="Times New Roman"/>
        </w:rPr>
      </w:pPr>
      <w:r>
        <w:rPr>
          <w:rFonts w:ascii="Times New Roman" w:hAnsi="Times New Roman"/>
        </w:rPr>
        <w:t>本招标文件包括：</w:t>
      </w:r>
    </w:p>
    <w:p w14:paraId="32EE1C9D">
      <w:pPr>
        <w:spacing w:line="500" w:lineRule="exact"/>
        <w:ind w:firstLine="359" w:firstLineChars="171"/>
        <w:rPr>
          <w:rFonts w:ascii="Times New Roman" w:hAnsi="Times New Roman"/>
        </w:rPr>
      </w:pPr>
      <w:r>
        <w:rPr>
          <w:rFonts w:ascii="Times New Roman" w:hAnsi="Times New Roman"/>
        </w:rPr>
        <w:t>（1）招标公告（或投标邀请书）；</w:t>
      </w:r>
    </w:p>
    <w:p w14:paraId="740AC8FD">
      <w:pPr>
        <w:spacing w:line="500" w:lineRule="exact"/>
        <w:ind w:firstLine="359" w:firstLineChars="171"/>
        <w:rPr>
          <w:rFonts w:ascii="Times New Roman" w:hAnsi="Times New Roman"/>
        </w:rPr>
      </w:pPr>
      <w:r>
        <w:rPr>
          <w:rFonts w:ascii="Times New Roman" w:hAnsi="Times New Roman"/>
        </w:rPr>
        <w:t>（2）投标人须知；</w:t>
      </w:r>
    </w:p>
    <w:p w14:paraId="1C6DACCD">
      <w:pPr>
        <w:spacing w:line="500" w:lineRule="exact"/>
        <w:ind w:firstLine="359" w:firstLineChars="171"/>
        <w:rPr>
          <w:rFonts w:ascii="Times New Roman" w:hAnsi="Times New Roman"/>
        </w:rPr>
      </w:pPr>
      <w:r>
        <w:rPr>
          <w:rFonts w:ascii="Times New Roman" w:hAnsi="Times New Roman"/>
        </w:rPr>
        <w:t>（3）评标办法；</w:t>
      </w:r>
    </w:p>
    <w:p w14:paraId="0A114590">
      <w:pPr>
        <w:spacing w:line="500" w:lineRule="exact"/>
        <w:ind w:firstLine="359" w:firstLineChars="171"/>
        <w:rPr>
          <w:rFonts w:ascii="Times New Roman" w:hAnsi="Times New Roman"/>
        </w:rPr>
      </w:pPr>
      <w:r>
        <w:rPr>
          <w:rFonts w:ascii="Times New Roman" w:hAnsi="Times New Roman"/>
        </w:rPr>
        <w:t>（4）合同条款及格式；</w:t>
      </w:r>
    </w:p>
    <w:p w14:paraId="40381155">
      <w:pPr>
        <w:spacing w:line="500" w:lineRule="exact"/>
        <w:ind w:firstLine="359" w:firstLineChars="171"/>
        <w:rPr>
          <w:rFonts w:ascii="Times New Roman" w:hAnsi="Times New Roman"/>
        </w:rPr>
      </w:pPr>
      <w:r>
        <w:rPr>
          <w:rFonts w:ascii="Times New Roman" w:hAnsi="Times New Roman"/>
        </w:rPr>
        <w:t>（5）</w:t>
      </w:r>
      <w:r>
        <w:rPr>
          <w:rFonts w:hint="eastAsia" w:ascii="Times New Roman" w:hAnsi="Times New Roman"/>
        </w:rPr>
        <w:t>招标</w:t>
      </w:r>
      <w:r>
        <w:rPr>
          <w:rFonts w:ascii="Times New Roman" w:hAnsi="Times New Roman"/>
        </w:rPr>
        <w:t>人要求；</w:t>
      </w:r>
    </w:p>
    <w:p w14:paraId="1551F876">
      <w:pPr>
        <w:spacing w:line="500" w:lineRule="exact"/>
        <w:ind w:firstLine="359" w:firstLineChars="171"/>
        <w:rPr>
          <w:rFonts w:ascii="Times New Roman" w:hAnsi="Times New Roman"/>
        </w:rPr>
      </w:pPr>
      <w:r>
        <w:rPr>
          <w:rFonts w:ascii="Times New Roman" w:hAnsi="Times New Roman"/>
        </w:rPr>
        <w:t>（6）投标文件格式；</w:t>
      </w:r>
    </w:p>
    <w:p w14:paraId="5445B97A">
      <w:pPr>
        <w:spacing w:line="500" w:lineRule="exact"/>
        <w:ind w:firstLine="359" w:firstLineChars="171"/>
        <w:rPr>
          <w:rFonts w:ascii="Times New Roman" w:hAnsi="Times New Roman"/>
        </w:rPr>
      </w:pPr>
      <w:r>
        <w:rPr>
          <w:rFonts w:ascii="Times New Roman" w:hAnsi="Times New Roman"/>
        </w:rPr>
        <w:t>（7）投标人须知前附表规定的其他资料。</w:t>
      </w:r>
    </w:p>
    <w:p w14:paraId="0B0E621A">
      <w:pPr>
        <w:spacing w:line="500" w:lineRule="exact"/>
        <w:ind w:firstLine="420" w:firstLineChars="200"/>
        <w:rPr>
          <w:rFonts w:ascii="Times New Roman" w:hAnsi="Times New Roman"/>
        </w:rPr>
      </w:pPr>
      <w:r>
        <w:rPr>
          <w:rFonts w:ascii="Times New Roman" w:hAnsi="Times New Roman"/>
        </w:rPr>
        <w:t>根据本章第2.3款对招标文件所做的澄清、修改，构成招标文件的组成部分。</w:t>
      </w:r>
    </w:p>
    <w:p w14:paraId="25A3410A">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当招标文件、招标文件的澄清或修改等在同一内容的表述上不一致时，以最后发出的文件为准。</w:t>
      </w:r>
    </w:p>
    <w:p w14:paraId="2D2DF595">
      <w:pPr>
        <w:pStyle w:val="2"/>
        <w:spacing w:before="0" w:after="0" w:line="500" w:lineRule="exact"/>
        <w:ind w:firstLine="118"/>
        <w:rPr>
          <w:rFonts w:ascii="Times New Roman" w:hAnsi="Times New Roman"/>
          <w:sz w:val="24"/>
          <w:szCs w:val="24"/>
        </w:rPr>
      </w:pPr>
      <w:r>
        <w:rPr>
          <w:rFonts w:ascii="Times New Roman" w:hAnsi="Times New Roman"/>
          <w:sz w:val="24"/>
          <w:szCs w:val="24"/>
        </w:rPr>
        <w:t>2.2 招标文件的澄清</w:t>
      </w:r>
    </w:p>
    <w:p w14:paraId="28766A1A">
      <w:pPr>
        <w:spacing w:line="500" w:lineRule="exact"/>
        <w:ind w:firstLine="420" w:firstLineChars="200"/>
        <w:rPr>
          <w:rFonts w:ascii="Times New Roman" w:hAnsi="Times New Roman"/>
        </w:rPr>
      </w:pPr>
      <w:r>
        <w:rPr>
          <w:rFonts w:ascii="Times New Roman" w:hAnsi="Times New Roman"/>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5AC93D0C">
      <w:pPr>
        <w:spacing w:line="500" w:lineRule="exact"/>
        <w:ind w:firstLine="420" w:firstLineChars="200"/>
        <w:rPr>
          <w:rFonts w:ascii="Times New Roman" w:hAnsi="Times New Roman"/>
        </w:rPr>
      </w:pPr>
      <w:r>
        <w:rPr>
          <w:rFonts w:ascii="Times New Roman" w:hAnsi="Times New Roman"/>
        </w:rPr>
        <w:t>2.2.2</w:t>
      </w:r>
      <w:r>
        <w:rPr>
          <w:rFonts w:ascii="Times New Roman" w:hAnsi="Times New Roman"/>
          <w:szCs w:val="21"/>
        </w:rPr>
        <w:t xml:space="preserve"> </w:t>
      </w:r>
      <w:r>
        <w:rPr>
          <w:rFonts w:ascii="Times New Roman" w:hAnsi="Times New Roman"/>
          <w:bCs/>
          <w:snapToGrid w:val="0"/>
          <w:color w:val="000000"/>
          <w:kern w:val="0"/>
          <w:szCs w:val="21"/>
        </w:rPr>
        <w:t>招标文件的澄清以投标人须知前附表规定的形式发给</w:t>
      </w:r>
      <w:r>
        <w:rPr>
          <w:rFonts w:ascii="Times New Roman" w:hAnsi="Times New Roman"/>
        </w:rPr>
        <w:t>所有获取招标文件的投标人</w:t>
      </w:r>
      <w:r>
        <w:rPr>
          <w:rFonts w:ascii="Times New Roman" w:hAnsi="Times New Roman"/>
          <w:bCs/>
          <w:snapToGrid w:val="0"/>
          <w:color w:val="000000"/>
          <w:kern w:val="0"/>
          <w:szCs w:val="21"/>
        </w:rPr>
        <w:t>，但不指明澄清问题的来源。</w:t>
      </w:r>
      <w:r>
        <w:rPr>
          <w:rFonts w:ascii="Times New Roman" w:hAnsi="Times New Roman"/>
          <w:bCs/>
          <w:snapToGrid w:val="0"/>
          <w:kern w:val="0"/>
          <w:szCs w:val="21"/>
        </w:rPr>
        <w:t>澄清发出的时间距本章第4.2.1项规定的投标截止时间不足5日，且澄清内容可能影响投标文件编制的，将相应延长投标截止时间。</w:t>
      </w:r>
    </w:p>
    <w:p w14:paraId="16CA58AD">
      <w:pPr>
        <w:pStyle w:val="2"/>
        <w:spacing w:before="0" w:after="0" w:line="500" w:lineRule="exact"/>
        <w:ind w:firstLine="118"/>
        <w:rPr>
          <w:rFonts w:ascii="Times New Roman" w:hAnsi="Times New Roman"/>
          <w:sz w:val="24"/>
          <w:szCs w:val="24"/>
        </w:rPr>
      </w:pPr>
      <w:bookmarkStart w:id="103" w:name="_Toc352691479"/>
      <w:r>
        <w:rPr>
          <w:rFonts w:ascii="Times New Roman" w:hAnsi="Times New Roman"/>
          <w:sz w:val="24"/>
          <w:szCs w:val="24"/>
        </w:rPr>
        <w:t>2.3 招标文件的修</w:t>
      </w:r>
      <w:bookmarkStart w:id="104" w:name="_Toc16514"/>
      <w:bookmarkStart w:id="105" w:name="_Toc369531521"/>
      <w:r>
        <w:rPr>
          <w:rFonts w:ascii="Times New Roman" w:hAnsi="Times New Roman"/>
          <w:sz w:val="24"/>
          <w:szCs w:val="24"/>
        </w:rPr>
        <w:t>改</w:t>
      </w:r>
    </w:p>
    <w:bookmarkEnd w:id="103"/>
    <w:bookmarkEnd w:id="104"/>
    <w:bookmarkEnd w:id="105"/>
    <w:p w14:paraId="0B29D2C8">
      <w:pPr>
        <w:spacing w:line="500" w:lineRule="exact"/>
        <w:ind w:firstLine="420" w:firstLineChars="200"/>
        <w:rPr>
          <w:rFonts w:ascii="Times New Roman" w:hAnsi="Times New Roman"/>
        </w:rPr>
      </w:pPr>
      <w:r>
        <w:rPr>
          <w:rFonts w:ascii="Times New Roman" w:hAnsi="Times New Roman"/>
        </w:rPr>
        <w:t>2.3.1</w:t>
      </w:r>
      <w:r>
        <w:rPr>
          <w:rFonts w:ascii="Times New Roman" w:hAnsi="Times New Roman"/>
          <w:szCs w:val="21"/>
        </w:rPr>
        <w:t xml:space="preserve"> </w:t>
      </w:r>
      <w:r>
        <w:rPr>
          <w:rFonts w:ascii="Times New Roman" w:hAnsi="Times New Roman"/>
          <w:bCs/>
          <w:snapToGrid w:val="0"/>
          <w:color w:val="000000"/>
          <w:kern w:val="0"/>
          <w:szCs w:val="21"/>
        </w:rPr>
        <w:t>招标人以投标人须知前附表规定的形式修改招标文件，并通知</w:t>
      </w:r>
      <w:r>
        <w:rPr>
          <w:rFonts w:ascii="Times New Roman" w:hAnsi="Times New Roman"/>
        </w:rPr>
        <w:t>所有获取招标文件的投标人</w:t>
      </w:r>
      <w:r>
        <w:rPr>
          <w:rFonts w:ascii="Times New Roman" w:hAnsi="Times New Roman"/>
          <w:bCs/>
          <w:snapToGrid w:val="0"/>
          <w:color w:val="000000"/>
          <w:kern w:val="0"/>
          <w:szCs w:val="21"/>
        </w:rPr>
        <w:t>。修改招标文件的时间距本章第4.2.1项规定的投标截止时间不足5日，且修改内容可能影响投标文件编制的，将相应延长投标截止时间。</w:t>
      </w:r>
    </w:p>
    <w:p w14:paraId="19DF3793">
      <w:pPr>
        <w:spacing w:line="500" w:lineRule="exact"/>
        <w:ind w:firstLine="420" w:firstLineChars="200"/>
        <w:rPr>
          <w:rFonts w:ascii="Times New Roman" w:hAnsi="Times New Roman"/>
        </w:rPr>
      </w:pPr>
      <w:r>
        <w:rPr>
          <w:rFonts w:ascii="Times New Roman" w:hAnsi="Times New Roman"/>
        </w:rPr>
        <w:t>2.3.2 投标人收到修改内容</w:t>
      </w:r>
      <w:bookmarkStart w:id="106" w:name="_Toc152045538"/>
      <w:bookmarkStart w:id="107" w:name="_Toc24632"/>
      <w:bookmarkStart w:id="108" w:name="_Toc300834958"/>
      <w:bookmarkStart w:id="109" w:name="_Toc144974506"/>
      <w:bookmarkStart w:id="110" w:name="_Toc369531524"/>
      <w:bookmarkStart w:id="111" w:name="_Toc361508593"/>
      <w:bookmarkStart w:id="112" w:name="_Toc384308218"/>
      <w:bookmarkStart w:id="113" w:name="_Toc247527562"/>
      <w:bookmarkStart w:id="114" w:name="_Toc247513961"/>
      <w:bookmarkStart w:id="115" w:name="_Toc152042314"/>
      <w:bookmarkStart w:id="116" w:name="_Toc352691482"/>
      <w:r>
        <w:rPr>
          <w:rFonts w:ascii="Times New Roman" w:hAnsi="Times New Roman"/>
        </w:rPr>
        <w:t>后，</w:t>
      </w:r>
      <w:bookmarkEnd w:id="106"/>
      <w:bookmarkEnd w:id="107"/>
      <w:bookmarkEnd w:id="108"/>
      <w:bookmarkEnd w:id="109"/>
      <w:bookmarkEnd w:id="110"/>
      <w:bookmarkEnd w:id="111"/>
      <w:bookmarkEnd w:id="112"/>
      <w:bookmarkEnd w:id="113"/>
      <w:bookmarkEnd w:id="114"/>
      <w:bookmarkEnd w:id="115"/>
      <w:bookmarkEnd w:id="116"/>
      <w:bookmarkStart w:id="117" w:name="_Toc144974508"/>
      <w:bookmarkStart w:id="118" w:name="_Toc152042316"/>
      <w:bookmarkStart w:id="119" w:name="_Toc352691484"/>
      <w:bookmarkStart w:id="120" w:name="_Toc300834960"/>
      <w:bookmarkStart w:id="121" w:name="_Toc16623"/>
      <w:bookmarkStart w:id="122" w:name="_Toc247527564"/>
      <w:bookmarkStart w:id="123" w:name="_Toc152045540"/>
      <w:bookmarkStart w:id="124" w:name="_Toc369531526"/>
      <w:bookmarkStart w:id="125" w:name="_Toc361508595"/>
      <w:bookmarkStart w:id="126" w:name="_Toc384308220"/>
      <w:bookmarkStart w:id="127" w:name="_Toc247513963"/>
      <w:r>
        <w:rPr>
          <w:rFonts w:ascii="Times New Roman" w:hAnsi="Times New Roman"/>
        </w:rPr>
        <w:t>应按投标人须知前附表规定的时间和形式通知招标人，确认已收到该修改。</w:t>
      </w:r>
    </w:p>
    <w:bookmarkEnd w:id="117"/>
    <w:bookmarkEnd w:id="118"/>
    <w:bookmarkEnd w:id="119"/>
    <w:bookmarkEnd w:id="120"/>
    <w:bookmarkEnd w:id="121"/>
    <w:bookmarkEnd w:id="122"/>
    <w:bookmarkEnd w:id="123"/>
    <w:bookmarkEnd w:id="124"/>
    <w:bookmarkEnd w:id="125"/>
    <w:bookmarkEnd w:id="126"/>
    <w:bookmarkEnd w:id="127"/>
    <w:p w14:paraId="0AB22F77">
      <w:pPr>
        <w:pStyle w:val="4"/>
        <w:spacing w:before="0" w:after="0" w:line="500" w:lineRule="exact"/>
        <w:rPr>
          <w:rFonts w:ascii="Times New Roman" w:hAnsi="Times New Roman"/>
          <w:b w:val="0"/>
          <w:sz w:val="28"/>
          <w:szCs w:val="18"/>
        </w:rPr>
      </w:pPr>
      <w:bookmarkStart w:id="128" w:name="_Toc4941"/>
      <w:bookmarkStart w:id="129" w:name="_Toc22624"/>
      <w:bookmarkStart w:id="130" w:name="_Toc28151"/>
      <w:bookmarkStart w:id="131" w:name="_Toc17508"/>
      <w:bookmarkStart w:id="132" w:name="_Toc6140"/>
      <w:bookmarkStart w:id="133" w:name="_Toc15985"/>
      <w:bookmarkStart w:id="134" w:name="_Toc6815"/>
      <w:r>
        <w:rPr>
          <w:rFonts w:ascii="Times New Roman" w:hAnsi="Times New Roman"/>
          <w:b w:val="0"/>
          <w:sz w:val="28"/>
          <w:szCs w:val="18"/>
        </w:rPr>
        <w:t>3. 投标文件</w:t>
      </w:r>
      <w:bookmarkEnd w:id="128"/>
      <w:bookmarkEnd w:id="129"/>
      <w:bookmarkEnd w:id="130"/>
      <w:bookmarkEnd w:id="131"/>
      <w:bookmarkEnd w:id="132"/>
      <w:bookmarkEnd w:id="133"/>
      <w:bookmarkEnd w:id="134"/>
    </w:p>
    <w:p w14:paraId="47E5DB02">
      <w:pPr>
        <w:pStyle w:val="2"/>
        <w:spacing w:before="0" w:after="0" w:line="500" w:lineRule="exact"/>
        <w:ind w:firstLine="118"/>
        <w:rPr>
          <w:rFonts w:ascii="Times New Roman" w:hAnsi="Times New Roman"/>
          <w:sz w:val="24"/>
          <w:szCs w:val="24"/>
        </w:rPr>
      </w:pPr>
      <w:r>
        <w:rPr>
          <w:rFonts w:ascii="Times New Roman" w:hAnsi="Times New Roman"/>
          <w:sz w:val="24"/>
          <w:szCs w:val="24"/>
        </w:rPr>
        <w:t>3.1 投标文件的组成</w:t>
      </w:r>
    </w:p>
    <w:p w14:paraId="01FC2DED">
      <w:pPr>
        <w:spacing w:line="500" w:lineRule="exact"/>
        <w:ind w:firstLine="420"/>
        <w:rPr>
          <w:rFonts w:ascii="Times New Roman" w:hAnsi="Times New Roman"/>
        </w:rPr>
      </w:pPr>
      <w:r>
        <w:rPr>
          <w:rFonts w:ascii="Times New Roman" w:hAnsi="Times New Roman"/>
        </w:rPr>
        <w:t>3.1.1 投标文件应包括下列内容：</w:t>
      </w:r>
    </w:p>
    <w:p w14:paraId="333C5688">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商务及技术文件：</w:t>
      </w:r>
    </w:p>
    <w:p w14:paraId="2FA4A47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（1）投标函（不含报价）；</w:t>
      </w:r>
    </w:p>
    <w:p w14:paraId="4BC845E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（2）法定代表人身份证明或授权委托书；</w:t>
      </w:r>
    </w:p>
    <w:p w14:paraId="6B3938CB">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（3）联合体协议书；</w:t>
      </w:r>
    </w:p>
    <w:p w14:paraId="62235C0B">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（4）投标保证金；</w:t>
      </w:r>
    </w:p>
    <w:p w14:paraId="37E20A0E">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（5）拟委任的主要人员汇总表；</w:t>
      </w:r>
    </w:p>
    <w:p w14:paraId="0840AAF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（6）资格审查资料；</w:t>
      </w:r>
    </w:p>
    <w:p w14:paraId="615E707A">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（7）技术方案；</w:t>
      </w:r>
    </w:p>
    <w:p w14:paraId="72C01916">
      <w:pPr>
        <w:spacing w:line="500" w:lineRule="exact"/>
        <w:ind w:firstLine="420"/>
        <w:rPr>
          <w:rFonts w:ascii="Times New Roman" w:hAnsi="Times New Roman"/>
          <w:bCs/>
          <w:snapToGrid w:val="0"/>
          <w:kern w:val="0"/>
          <w:szCs w:val="21"/>
        </w:rPr>
      </w:pPr>
      <w:r>
        <w:rPr>
          <w:rFonts w:ascii="Times New Roman" w:hAnsi="Times New Roman"/>
          <w:bCs/>
          <w:snapToGrid w:val="0"/>
          <w:kern w:val="0"/>
          <w:szCs w:val="21"/>
        </w:rPr>
        <w:t>（8）其他资料。</w:t>
      </w:r>
    </w:p>
    <w:p w14:paraId="799FBAB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报价文件：</w:t>
      </w:r>
    </w:p>
    <w:p w14:paraId="7C1FA6A2">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（1）投标函（含报价）；</w:t>
      </w:r>
    </w:p>
    <w:p w14:paraId="6B0445D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w:t>
      </w:r>
      <w:r>
        <w:rPr>
          <w:rFonts w:ascii="Times New Roman" w:hAnsi="Times New Roman"/>
        </w:rPr>
        <w:t>分项报价表（如有）</w:t>
      </w:r>
      <w:r>
        <w:rPr>
          <w:rFonts w:ascii="Times New Roman" w:hAnsi="Times New Roman"/>
          <w:bCs/>
          <w:snapToGrid w:val="0"/>
          <w:kern w:val="0"/>
          <w:szCs w:val="21"/>
        </w:rPr>
        <w:t>；</w:t>
      </w:r>
    </w:p>
    <w:p w14:paraId="6F5A9D3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（3）其他资料。</w:t>
      </w:r>
    </w:p>
    <w:p w14:paraId="0C5C92D2">
      <w:pPr>
        <w:spacing w:line="500" w:lineRule="exact"/>
        <w:ind w:firstLine="359" w:firstLineChars="171"/>
        <w:rPr>
          <w:rFonts w:ascii="Times New Roman" w:hAnsi="Times New Roman"/>
        </w:rPr>
      </w:pPr>
      <w:r>
        <w:rPr>
          <w:rFonts w:ascii="Times New Roman" w:hAnsi="Times New Roman"/>
        </w:rPr>
        <w:t>3.1.2 投标人须知前附表规定不接受联合体投标的，或投标人没有组成联合体的，投标文件不包括本章第3.1.1（3）目所指的联合体协议书。</w:t>
      </w:r>
    </w:p>
    <w:p w14:paraId="3848B63B">
      <w:pPr>
        <w:spacing w:line="500" w:lineRule="exact"/>
        <w:ind w:firstLine="359" w:firstLineChars="171"/>
        <w:rPr>
          <w:rFonts w:ascii="Times New Roman" w:hAnsi="Times New Roman"/>
        </w:rPr>
      </w:pPr>
      <w:r>
        <w:rPr>
          <w:rFonts w:ascii="Times New Roman" w:hAnsi="Times New Roman"/>
        </w:rPr>
        <w:t>3.1.3 投标人须知前附表未要求提交投标保证金的，投标文件不包括本章第3.1.1（4）目所指的投标保证金。</w:t>
      </w:r>
    </w:p>
    <w:p w14:paraId="605D947E">
      <w:pPr>
        <w:pStyle w:val="2"/>
        <w:spacing w:before="0" w:after="0" w:line="500" w:lineRule="exact"/>
        <w:ind w:firstLine="118"/>
        <w:rPr>
          <w:rFonts w:ascii="Times New Roman" w:hAnsi="Times New Roman"/>
          <w:sz w:val="24"/>
          <w:szCs w:val="24"/>
        </w:rPr>
      </w:pPr>
      <w:r>
        <w:rPr>
          <w:rFonts w:ascii="Times New Roman" w:hAnsi="Times New Roman"/>
          <w:sz w:val="24"/>
          <w:szCs w:val="24"/>
        </w:rPr>
        <w:t>3.2 投标报价</w:t>
      </w:r>
    </w:p>
    <w:p w14:paraId="05566776">
      <w:pPr>
        <w:spacing w:line="500" w:lineRule="exact"/>
        <w:ind w:firstLine="420" w:firstLineChars="200"/>
        <w:rPr>
          <w:rFonts w:ascii="Times New Roman" w:hAnsi="Times New Roman"/>
        </w:rPr>
      </w:pPr>
      <w:r>
        <w:rPr>
          <w:rFonts w:ascii="Times New Roman" w:hAnsi="Times New Roman"/>
        </w:rPr>
        <w:t>3.2.1 投标报价应包括国家规定的增值税税金，除投标人须知前附表另有规定外，增值税税金按一般计税方法计算。投标人应按第六章“投标文件格式”的要求在投标函中进行报价并填写分项报价表（如有）。</w:t>
      </w:r>
    </w:p>
    <w:p w14:paraId="021E229B">
      <w:pPr>
        <w:spacing w:line="5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14:paraId="4B51AB74">
      <w:pPr>
        <w:spacing w:line="500" w:lineRule="exact"/>
        <w:ind w:firstLine="420" w:firstLineChars="200"/>
        <w:rPr>
          <w:rFonts w:ascii="Times New Roman" w:hAnsi="Times New Roman"/>
        </w:rPr>
      </w:pPr>
      <w:r>
        <w:rPr>
          <w:rFonts w:ascii="Times New Roman" w:hAnsi="Times New Roman"/>
        </w:rPr>
        <w:t>3.2.3</w:t>
      </w:r>
      <w:bookmarkStart w:id="135" w:name="_Toc369531530"/>
      <w:bookmarkEnd w:id="135"/>
      <w:bookmarkStart w:id="136" w:name="_Toc247513967"/>
      <w:bookmarkEnd w:id="136"/>
      <w:bookmarkStart w:id="137" w:name="_Toc300834964"/>
      <w:bookmarkEnd w:id="137"/>
      <w:bookmarkStart w:id="138" w:name="_Toc384308224"/>
      <w:bookmarkEnd w:id="138"/>
      <w:bookmarkStart w:id="139" w:name="_Toc352691487"/>
      <w:bookmarkEnd w:id="139"/>
      <w:bookmarkStart w:id="140" w:name="_Toc144974511"/>
      <w:bookmarkEnd w:id="140"/>
      <w:bookmarkStart w:id="141" w:name="_Toc15242"/>
      <w:bookmarkEnd w:id="141"/>
      <w:bookmarkStart w:id="142" w:name="_Toc247527568"/>
      <w:bookmarkEnd w:id="142"/>
      <w:bookmarkStart w:id="143" w:name="_Toc152045543"/>
      <w:bookmarkEnd w:id="143"/>
      <w:bookmarkStart w:id="144" w:name="_Toc152042319"/>
      <w:bookmarkEnd w:id="144"/>
      <w:bookmarkStart w:id="145" w:name="_Toc361508599"/>
      <w:bookmarkEnd w:id="145"/>
      <w:r>
        <w:rPr>
          <w:rFonts w:ascii="Times New Roman" w:hAnsi="Times New Roman"/>
        </w:rPr>
        <w:t xml:space="preserve"> 本项目的报价方式见投标人须知前附表。投标人在投标截止时间前修改投标函中的投标报价总额，应同时修改投标文件“分项报价表”（如有）中的相应报价。此修改须符合本章第4.3款的有关要求。</w:t>
      </w:r>
    </w:p>
    <w:p w14:paraId="1D45C28D">
      <w:pPr>
        <w:spacing w:line="500" w:lineRule="exact"/>
        <w:ind w:firstLine="420" w:firstLineChars="200"/>
        <w:rPr>
          <w:rFonts w:ascii="Times New Roman" w:hAnsi="Times New Roman"/>
        </w:rPr>
      </w:pPr>
      <w:r>
        <w:rPr>
          <w:rFonts w:ascii="Times New Roman" w:hAnsi="Times New Roman"/>
        </w:rPr>
        <w:t>3.2.4 招标人设有最高投标限价的，投标人的投标报价不得超过最高投标限价，最高投标限价在投标</w:t>
      </w:r>
      <w:bookmarkStart w:id="146" w:name="_Toc144974512"/>
      <w:bookmarkStart w:id="147" w:name="_Toc152042320"/>
      <w:bookmarkStart w:id="148" w:name="_Toc247513968"/>
      <w:bookmarkStart w:id="149" w:name="_Toc361508600"/>
      <w:bookmarkStart w:id="150" w:name="_Toc352691488"/>
      <w:bookmarkStart w:id="151" w:name="_Toc384308225"/>
      <w:bookmarkStart w:id="152" w:name="_Toc300834965"/>
      <w:bookmarkStart w:id="153" w:name="_Toc152045544"/>
      <w:bookmarkStart w:id="154" w:name="_Toc247527569"/>
      <w:bookmarkStart w:id="155" w:name="_Toc10429"/>
      <w:bookmarkStart w:id="156" w:name="_Toc369531531"/>
      <w:r>
        <w:rPr>
          <w:rFonts w:ascii="Times New Roman" w:hAnsi="Times New Roman"/>
        </w:rPr>
        <w:t>人须知前附表中载明。</w:t>
      </w:r>
      <w:bookmarkEnd w:id="146"/>
      <w:bookmarkEnd w:id="147"/>
      <w:bookmarkEnd w:id="148"/>
      <w:bookmarkEnd w:id="149"/>
      <w:bookmarkEnd w:id="150"/>
      <w:bookmarkEnd w:id="151"/>
      <w:bookmarkEnd w:id="152"/>
      <w:bookmarkEnd w:id="153"/>
      <w:bookmarkEnd w:id="154"/>
      <w:bookmarkEnd w:id="155"/>
      <w:bookmarkEnd w:id="156"/>
    </w:p>
    <w:p w14:paraId="3296A27C">
      <w:pPr>
        <w:spacing w:line="500" w:lineRule="exact"/>
        <w:ind w:firstLine="420" w:firstLineChars="200"/>
        <w:rPr>
          <w:rFonts w:ascii="Times New Roman" w:hAnsi="Times New Roman"/>
        </w:rPr>
      </w:pPr>
      <w:r>
        <w:rPr>
          <w:rFonts w:ascii="Times New Roman" w:hAnsi="Times New Roman"/>
        </w:rPr>
        <w:t>3.2.5 投标报价的其他要求见投标人须知前附表。</w:t>
      </w:r>
    </w:p>
    <w:p w14:paraId="6F34C1CF">
      <w:pPr>
        <w:pStyle w:val="2"/>
        <w:spacing w:before="0" w:after="0" w:line="500" w:lineRule="exact"/>
        <w:ind w:firstLine="118"/>
        <w:rPr>
          <w:rFonts w:ascii="Times New Roman" w:hAnsi="Times New Roman"/>
          <w:sz w:val="24"/>
          <w:szCs w:val="24"/>
        </w:rPr>
      </w:pPr>
      <w:r>
        <w:rPr>
          <w:rFonts w:ascii="Times New Roman" w:hAnsi="Times New Roman"/>
          <w:sz w:val="24"/>
          <w:szCs w:val="24"/>
        </w:rPr>
        <w:t>3.3 投标有效期</w:t>
      </w:r>
    </w:p>
    <w:p w14:paraId="2C7660E8">
      <w:pPr>
        <w:spacing w:line="500" w:lineRule="exact"/>
        <w:ind w:firstLine="420" w:firstLineChars="200"/>
        <w:rPr>
          <w:rFonts w:ascii="Times New Roman" w:hAnsi="Times New Roman"/>
        </w:rPr>
      </w:pPr>
      <w:r>
        <w:rPr>
          <w:rFonts w:ascii="Times New Roman" w:hAnsi="Times New Roman"/>
        </w:rPr>
        <w:t>3.3.1 除投标人须知前附表另有规定外，投标有效期为120日。</w:t>
      </w:r>
    </w:p>
    <w:p w14:paraId="2F3DF7C5">
      <w:pPr>
        <w:spacing w:line="500" w:lineRule="exact"/>
        <w:ind w:firstLine="420" w:firstLineChars="200"/>
        <w:rPr>
          <w:rFonts w:ascii="Times New Roman" w:hAnsi="Times New Roman"/>
        </w:rPr>
      </w:pPr>
      <w:r>
        <w:rPr>
          <w:rFonts w:ascii="Times New Roman" w:hAnsi="Times New Roman"/>
        </w:rPr>
        <w:t>3.3.2 在投标有效期内，投标人撤销投标文件的，应承担招标文件和法律规定的责任。</w:t>
      </w:r>
    </w:p>
    <w:p w14:paraId="5F24634F">
      <w:pPr>
        <w:spacing w:line="500" w:lineRule="exact"/>
        <w:ind w:firstLine="420" w:firstLineChars="200"/>
        <w:rPr>
          <w:rFonts w:ascii="Times New Roman" w:hAnsi="Times New Roman"/>
        </w:rPr>
      </w:pPr>
      <w:r>
        <w:rPr>
          <w:rFonts w:ascii="Times New Roman" w:hAnsi="Times New Roman"/>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者支票形式递交的投标保证金的银行同期存款利息。</w:t>
      </w:r>
    </w:p>
    <w:p w14:paraId="1161A976">
      <w:pPr>
        <w:pStyle w:val="2"/>
        <w:spacing w:before="0" w:after="0" w:line="500" w:lineRule="exact"/>
        <w:ind w:firstLine="118"/>
        <w:rPr>
          <w:rFonts w:ascii="Times New Roman" w:hAnsi="Times New Roman"/>
          <w:sz w:val="24"/>
          <w:szCs w:val="24"/>
        </w:rPr>
      </w:pPr>
      <w:r>
        <w:rPr>
          <w:rFonts w:ascii="Times New Roman" w:hAnsi="Times New Roman"/>
          <w:sz w:val="24"/>
          <w:szCs w:val="24"/>
        </w:rPr>
        <w:t>3.4 投标保证金</w:t>
      </w:r>
    </w:p>
    <w:p w14:paraId="57EB17EA">
      <w:pPr>
        <w:spacing w:line="500" w:lineRule="exact"/>
        <w:ind w:firstLine="420" w:firstLineChars="200"/>
        <w:rPr>
          <w:rFonts w:ascii="Times New Roman" w:hAnsi="Times New Roman"/>
        </w:rPr>
      </w:pPr>
      <w:r>
        <w:rPr>
          <w:rFonts w:ascii="Times New Roman" w:hAnsi="Times New Roman"/>
        </w:rPr>
        <w:t>3.4.1 投标人在递交投标文件的同时，应按投标人须知前附表规定的金额和第六章“投标文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由牵头人递交，并应符合投标人须知前附表的规定。</w:t>
      </w:r>
    </w:p>
    <w:p w14:paraId="40536AD6">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无论采取何种形式的投标保证金，投标保证金有效期均应与投标有效期一致。招标人如果按本章第3.3.3项的规定延长了投标有效期，则投标保证金的有效期也相应延长。</w:t>
      </w:r>
    </w:p>
    <w:p w14:paraId="70A33741">
      <w:pPr>
        <w:spacing w:line="500" w:lineRule="exact"/>
        <w:ind w:firstLine="420" w:firstLineChars="200"/>
        <w:jc w:val="left"/>
        <w:rPr>
          <w:rFonts w:ascii="Times New Roman" w:hAnsi="Times New Roman"/>
        </w:rPr>
      </w:pPr>
      <w:r>
        <w:rPr>
          <w:rFonts w:ascii="Times New Roman" w:hAnsi="Times New Roman"/>
        </w:rPr>
        <w:t>3.4.2 投标人不按本章第3.4.1项</w:t>
      </w:r>
      <w:bookmarkStart w:id="157" w:name="_Toc369531533"/>
      <w:bookmarkStart w:id="158" w:name="_Toc384308227"/>
      <w:bookmarkStart w:id="159" w:name="_Toc29025"/>
      <w:bookmarkStart w:id="160" w:name="_Toc352691490"/>
      <w:bookmarkStart w:id="161" w:name="_Toc361508602"/>
      <w:r>
        <w:rPr>
          <w:rFonts w:ascii="Times New Roman" w:hAnsi="Times New Roman"/>
        </w:rPr>
        <w:t>要求提交投标保证金的，</w:t>
      </w:r>
      <w:bookmarkEnd w:id="157"/>
      <w:bookmarkEnd w:id="158"/>
      <w:bookmarkEnd w:id="159"/>
      <w:bookmarkEnd w:id="160"/>
      <w:bookmarkEnd w:id="161"/>
      <w:r>
        <w:rPr>
          <w:rFonts w:ascii="Times New Roman" w:hAnsi="Times New Roman"/>
        </w:rPr>
        <w:t>评标委员会将否决其投标。</w:t>
      </w:r>
    </w:p>
    <w:p w14:paraId="4325E578">
      <w:pPr>
        <w:spacing w:line="500" w:lineRule="exact"/>
        <w:ind w:firstLine="420" w:firstLineChars="200"/>
        <w:rPr>
          <w:rFonts w:ascii="Times New Roman" w:hAnsi="Times New Roman"/>
          <w:bCs/>
          <w:snapToGrid w:val="0"/>
          <w:kern w:val="0"/>
          <w:szCs w:val="21"/>
        </w:rPr>
      </w:pPr>
      <w:r>
        <w:rPr>
          <w:rFonts w:ascii="Times New Roman" w:hAnsi="Times New Roman"/>
        </w:rPr>
        <w:t xml:space="preserve">3.4.3 </w:t>
      </w:r>
      <w:r>
        <w:rPr>
          <w:rFonts w:ascii="Times New Roman" w:hAnsi="Times New Roman"/>
          <w:bCs/>
          <w:snapToGrid w:val="0"/>
          <w:kern w:val="0"/>
          <w:szCs w:val="21"/>
        </w:rPr>
        <w:t>招标人最迟将在中标通知书发出后5日内向中标候选人以外的其他投标人退还投标保证金，与中标人签订合同后5日内向中标人和其他中标候选人退还投标保证金。</w:t>
      </w:r>
    </w:p>
    <w:p w14:paraId="365554D3">
      <w:pPr>
        <w:spacing w:line="500" w:lineRule="exact"/>
        <w:ind w:firstLine="420" w:firstLineChars="200"/>
        <w:rPr>
          <w:rFonts w:ascii="Times New Roman" w:hAnsi="Times New Roman"/>
          <w:color w:val="000000"/>
        </w:rPr>
      </w:pPr>
      <w:r>
        <w:rPr>
          <w:rFonts w:ascii="Times New Roman" w:hAnsi="Times New Roman"/>
          <w:color w:val="000000"/>
        </w:rPr>
        <w:t xml:space="preserve">3.4.4 有下列情形之一的，投标保证金将不予退还： </w:t>
      </w:r>
    </w:p>
    <w:p w14:paraId="43295FEE">
      <w:pPr>
        <w:spacing w:line="500" w:lineRule="exact"/>
        <w:ind w:firstLine="420" w:firstLineChars="200"/>
        <w:rPr>
          <w:rFonts w:ascii="Times New Roman" w:hAnsi="Times New Roman"/>
          <w:color w:val="000000"/>
        </w:rPr>
      </w:pPr>
      <w:r>
        <w:rPr>
          <w:rFonts w:ascii="Times New Roman" w:hAnsi="Times New Roman"/>
          <w:color w:val="000000"/>
        </w:rPr>
        <w:t>（1）投标人在规定的投标有效期内撤销其投标文件；</w:t>
      </w:r>
    </w:p>
    <w:p w14:paraId="4B961340">
      <w:pPr>
        <w:spacing w:line="500" w:lineRule="exact"/>
        <w:ind w:firstLine="420" w:firstLineChars="200"/>
        <w:rPr>
          <w:rFonts w:ascii="Times New Roman" w:hAnsi="Times New Roman"/>
          <w:color w:val="000000"/>
        </w:rPr>
      </w:pPr>
      <w:r>
        <w:rPr>
          <w:rFonts w:ascii="Times New Roman" w:hAnsi="Times New Roman"/>
          <w:color w:val="000000"/>
        </w:rPr>
        <w:t>（2）中标人在收到中标通知书后，无正当理由不与招标人订立合同，在签订合同时向招标人提出附加条件，或不按照招标文件要求提交履约保证金；</w:t>
      </w:r>
    </w:p>
    <w:p w14:paraId="6A2346BE">
      <w:pPr>
        <w:spacing w:line="500" w:lineRule="exact"/>
        <w:ind w:firstLine="420" w:firstLineChars="200"/>
        <w:rPr>
          <w:rFonts w:ascii="Times New Roman" w:hAnsi="Times New Roman"/>
          <w:color w:val="000000"/>
        </w:rPr>
      </w:pPr>
      <w:r>
        <w:rPr>
          <w:rFonts w:ascii="Times New Roman" w:hAnsi="Times New Roman"/>
          <w:color w:val="000000"/>
        </w:rPr>
        <w:t>（3）发生投标人须知前附表规定的其他可以不予退还投标保证金的情形。</w:t>
      </w:r>
    </w:p>
    <w:p w14:paraId="7203E38D">
      <w:pPr>
        <w:pStyle w:val="2"/>
        <w:spacing w:before="0" w:after="0" w:line="500" w:lineRule="exact"/>
        <w:ind w:firstLine="118"/>
        <w:rPr>
          <w:rFonts w:ascii="Times New Roman" w:hAnsi="Times New Roman"/>
          <w:sz w:val="24"/>
          <w:szCs w:val="18"/>
        </w:rPr>
      </w:pPr>
      <w:r>
        <w:rPr>
          <w:rFonts w:ascii="Times New Roman" w:hAnsi="Times New Roman"/>
          <w:sz w:val="24"/>
          <w:szCs w:val="18"/>
        </w:rPr>
        <w:t>3.5 资格审查资料</w:t>
      </w:r>
    </w:p>
    <w:p w14:paraId="6B6169CB">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3.5.1投标人应按投标人须知前附表附录要求提供资格审查资料，内容及格式见第六章“投标文件格式”要求。</w:t>
      </w:r>
    </w:p>
    <w:p w14:paraId="631D3C2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3.5.2 投标人须知前附表规定接受联合体投标的，资格审查资料应包括联合体各方相关情况。</w:t>
      </w:r>
    </w:p>
    <w:p w14:paraId="3F59C8E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3.5.3 招标人有权核查投标人在投标文件中提供的资料，若在评标期间发现投标人提供了虚假资料，其投标将被否决；若在签订合同前发现作为中标候选人的投标人提供了虚假资料，招标人有权取消其中标资格。</w:t>
      </w:r>
    </w:p>
    <w:p w14:paraId="5542755F">
      <w:pPr>
        <w:pStyle w:val="2"/>
        <w:spacing w:before="0" w:after="0" w:line="500" w:lineRule="exact"/>
        <w:ind w:firstLine="118"/>
        <w:rPr>
          <w:rFonts w:ascii="Times New Roman" w:hAnsi="Times New Roman"/>
          <w:sz w:val="24"/>
          <w:szCs w:val="18"/>
        </w:rPr>
      </w:pPr>
      <w:r>
        <w:rPr>
          <w:rFonts w:ascii="Times New Roman" w:hAnsi="Times New Roman"/>
          <w:sz w:val="24"/>
          <w:szCs w:val="18"/>
        </w:rPr>
        <w:t>3.6 备选投标方案</w:t>
      </w:r>
    </w:p>
    <w:p w14:paraId="60ED9C86">
      <w:pPr>
        <w:spacing w:line="500" w:lineRule="exact"/>
        <w:ind w:firstLine="420" w:firstLineChars="200"/>
        <w:rPr>
          <w:rFonts w:ascii="Times New Roman" w:hAnsi="Times New Roman"/>
        </w:rPr>
      </w:pPr>
      <w:r>
        <w:rPr>
          <w:rFonts w:ascii="Times New Roman" w:hAnsi="Times New Roman"/>
        </w:rPr>
        <w:t>3.6.1 除投标人须知前附表规定允许外，投标人不得递交备选投标方案，否则其投标将被否决。</w:t>
      </w:r>
    </w:p>
    <w:p w14:paraId="3929AEC1">
      <w:pPr>
        <w:spacing w:line="500" w:lineRule="exact"/>
        <w:ind w:firstLine="420" w:firstLineChars="200"/>
        <w:rPr>
          <w:rFonts w:ascii="Times New Roman" w:hAnsi="Times New Roman"/>
        </w:rPr>
      </w:pPr>
      <w:r>
        <w:rPr>
          <w:rFonts w:ascii="Times New Roman" w:hAnsi="Times New Roman"/>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3A028337">
      <w:pPr>
        <w:spacing w:line="500" w:lineRule="exact"/>
        <w:ind w:firstLine="420" w:firstLineChars="200"/>
        <w:rPr>
          <w:rFonts w:ascii="Times New Roman" w:hAnsi="Times New Roman"/>
        </w:rPr>
      </w:pPr>
      <w:r>
        <w:rPr>
          <w:rFonts w:ascii="Times New Roman" w:hAnsi="Times New Roman"/>
        </w:rPr>
        <w:t>3.6.3 投标人提供两个或两个以上投标报价，或者在投标文件中提供一个报价，但同时提供两个或两个以上</w:t>
      </w:r>
      <w:bookmarkStart w:id="162" w:name="_Toc369531538"/>
      <w:bookmarkStart w:id="163" w:name="_Toc29902"/>
      <w:bookmarkStart w:id="164" w:name="_Toc361508607"/>
      <w:bookmarkStart w:id="165" w:name="_Toc144974518"/>
      <w:bookmarkStart w:id="166" w:name="_Toc152042326"/>
      <w:bookmarkStart w:id="167" w:name="_Toc300834971"/>
      <w:bookmarkStart w:id="168" w:name="_Toc152045550"/>
      <w:bookmarkStart w:id="169" w:name="_Toc384308232"/>
      <w:bookmarkStart w:id="170" w:name="_Toc352691495"/>
      <w:bookmarkStart w:id="171" w:name="_Toc247513974"/>
      <w:bookmarkStart w:id="172" w:name="_Toc247527575"/>
      <w:r>
        <w:rPr>
          <w:rFonts w:ascii="Times New Roman" w:hAnsi="Times New Roman"/>
        </w:rPr>
        <w:t>技术方案的</w:t>
      </w:r>
      <w:bookmarkEnd w:id="162"/>
      <w:bookmarkEnd w:id="163"/>
      <w:bookmarkEnd w:id="164"/>
      <w:bookmarkEnd w:id="165"/>
      <w:bookmarkEnd w:id="166"/>
      <w:bookmarkEnd w:id="167"/>
      <w:bookmarkEnd w:id="168"/>
      <w:bookmarkEnd w:id="169"/>
      <w:bookmarkEnd w:id="170"/>
      <w:bookmarkEnd w:id="171"/>
      <w:bookmarkEnd w:id="172"/>
      <w:r>
        <w:rPr>
          <w:rFonts w:ascii="Times New Roman" w:hAnsi="Times New Roman"/>
        </w:rPr>
        <w:t>，视为提供备选方案。</w:t>
      </w:r>
    </w:p>
    <w:p w14:paraId="10D47230">
      <w:pPr>
        <w:pStyle w:val="2"/>
        <w:spacing w:before="0" w:after="0" w:line="500" w:lineRule="exact"/>
        <w:ind w:firstLine="118"/>
        <w:rPr>
          <w:rFonts w:ascii="Times New Roman" w:hAnsi="Times New Roman"/>
          <w:sz w:val="24"/>
          <w:szCs w:val="18"/>
        </w:rPr>
      </w:pPr>
      <w:r>
        <w:rPr>
          <w:rFonts w:ascii="Times New Roman" w:hAnsi="Times New Roman"/>
          <w:sz w:val="24"/>
          <w:szCs w:val="18"/>
        </w:rPr>
        <w:t>3.7 投标文件的编制</w:t>
      </w:r>
    </w:p>
    <w:p w14:paraId="44CF05BB">
      <w:pPr>
        <w:spacing w:line="500" w:lineRule="exact"/>
        <w:ind w:firstLine="420" w:firstLineChars="200"/>
        <w:rPr>
          <w:rFonts w:ascii="Times New Roman" w:hAnsi="Times New Roman"/>
        </w:rPr>
      </w:pPr>
      <w:r>
        <w:rPr>
          <w:rFonts w:ascii="Times New Roman" w:hAnsi="Times New Roman"/>
        </w:rPr>
        <w:t>3.7.1 投标文件应按第六章“投标文件格式”进行编写，如有必要，可以增加附页，作为投标文件的组成部分。其中，投标函附录在满足招标文件实质性要求的基础上，可以提出比招标文件要求更有利于招标人的承诺。</w:t>
      </w:r>
      <w:r>
        <w:rPr>
          <w:rFonts w:ascii="Times New Roman" w:hAnsi="Times New Roman"/>
          <w:bCs/>
          <w:snapToGrid w:val="0"/>
          <w:kern w:val="0"/>
          <w:szCs w:val="21"/>
        </w:rPr>
        <w:t>技术方案编制的特殊要求见投标人须知前附表。</w:t>
      </w:r>
    </w:p>
    <w:p w14:paraId="6E4D4310">
      <w:pPr>
        <w:spacing w:line="500" w:lineRule="exact"/>
        <w:ind w:firstLine="420" w:firstLineChars="200"/>
        <w:rPr>
          <w:rFonts w:ascii="Times New Roman" w:hAnsi="Times New Roman"/>
        </w:rPr>
      </w:pPr>
      <w:r>
        <w:rPr>
          <w:rFonts w:ascii="Times New Roman" w:hAnsi="Times New Roman"/>
        </w:rPr>
        <w:t>3.7.2 投标文件应当对招标文件有关</w:t>
      </w:r>
      <w:r>
        <w:rPr>
          <w:rFonts w:ascii="Times New Roman" w:hAnsi="Times New Roman"/>
          <w:bCs/>
          <w:snapToGrid w:val="0"/>
          <w:kern w:val="0"/>
          <w:szCs w:val="21"/>
        </w:rPr>
        <w:t>服务期限、</w:t>
      </w:r>
      <w:r>
        <w:rPr>
          <w:rFonts w:ascii="Times New Roman" w:hAnsi="Times New Roman"/>
        </w:rPr>
        <w:t>投标有效期、</w:t>
      </w:r>
      <w:r>
        <w:rPr>
          <w:rFonts w:hint="eastAsia" w:ascii="Times New Roman" w:hAnsi="Times New Roman"/>
        </w:rPr>
        <w:t>招标人</w:t>
      </w:r>
      <w:r>
        <w:rPr>
          <w:rFonts w:ascii="Times New Roman" w:hAnsi="Times New Roman"/>
        </w:rPr>
        <w:t>要求、招标范围等实质性内容作出响应。</w:t>
      </w:r>
    </w:p>
    <w:p w14:paraId="3657AC7B">
      <w:pPr>
        <w:spacing w:line="500" w:lineRule="exact"/>
        <w:ind w:firstLine="500"/>
        <w:rPr>
          <w:rFonts w:ascii="Times New Roman" w:hAnsi="Times New Roman"/>
          <w:bCs/>
          <w:snapToGrid w:val="0"/>
          <w:kern w:val="0"/>
          <w:szCs w:val="21"/>
        </w:rPr>
      </w:pPr>
      <w:r>
        <w:rPr>
          <w:rFonts w:ascii="Times New Roman" w:hAnsi="Times New Roman"/>
          <w:bCs/>
          <w:snapToGrid w:val="0"/>
          <w:kern w:val="0"/>
          <w:szCs w:val="21"/>
        </w:rPr>
        <w:t xml:space="preserve">3.7.3 </w:t>
      </w:r>
      <w:r>
        <w:rPr>
          <w:rFonts w:ascii="Times New Roman" w:hAnsi="Times New Roman" w:eastAsia="楷体"/>
          <w:snapToGrid w:val="0"/>
          <w:color w:val="000000"/>
          <w:kern w:val="0"/>
          <w:szCs w:val="21"/>
          <w:shd w:val="clear" w:color="auto" w:fill="FFFFFF"/>
        </w:rPr>
        <w:t xml:space="preserve"> </w:t>
      </w:r>
      <w:r>
        <w:rPr>
          <w:rFonts w:ascii="Times New Roman" w:hAnsi="Times New Roman"/>
          <w:color w:val="000000"/>
        </w:rPr>
        <w:t>本项目要求提供纸质版投标文件，</w:t>
      </w:r>
      <w:r>
        <w:rPr>
          <w:rFonts w:ascii="Times New Roman" w:hAnsi="Times New Roman"/>
          <w:bCs/>
          <w:snapToGrid w:val="0"/>
          <w:kern w:val="0"/>
          <w:szCs w:val="21"/>
        </w:rPr>
        <w:t>投标文件的制作应满足以下规定：</w:t>
      </w:r>
    </w:p>
    <w:p w14:paraId="5A2350AF">
      <w:pPr>
        <w:spacing w:line="500" w:lineRule="exact"/>
        <w:ind w:firstLine="420" w:firstLineChars="200"/>
        <w:rPr>
          <w:rFonts w:ascii="Times New Roman" w:hAnsi="Times New Roman"/>
          <w:color w:val="000000"/>
        </w:rPr>
      </w:pPr>
      <w:r>
        <w:rPr>
          <w:rFonts w:ascii="Times New Roman" w:hAnsi="Times New Roman"/>
          <w:color w:val="000000"/>
        </w:rPr>
        <w:t>（1）投标文件应装订成册、密封，并在封面注明招标编号、投标项目等，同时在密封处加盖骑缝章；投标文件要求：正、副本各一份。</w:t>
      </w:r>
    </w:p>
    <w:p w14:paraId="18D38049">
      <w:pPr>
        <w:spacing w:line="500" w:lineRule="exact"/>
        <w:ind w:firstLine="420" w:firstLineChars="200"/>
        <w:rPr>
          <w:rFonts w:ascii="Times New Roman" w:hAnsi="Times New Roman"/>
          <w:color w:val="000000"/>
        </w:rPr>
      </w:pPr>
      <w:r>
        <w:rPr>
          <w:rFonts w:ascii="Times New Roman" w:hAnsi="Times New Roman"/>
          <w:color w:val="000000"/>
        </w:rPr>
        <w:t>（2）在第六章“投标文件格式”中要求盖投标人盖章处，投标人均应加盖投标人公章。联合体投标的，除联合协议及联合体各成员单位提供的本单位证明材料外，投标文件由联合体牵头人按上述规定加盖联合体牵头人单位公章。</w:t>
      </w:r>
    </w:p>
    <w:p w14:paraId="3439C61E">
      <w:pPr>
        <w:spacing w:line="500" w:lineRule="exact"/>
        <w:ind w:firstLine="420" w:firstLineChars="200"/>
        <w:rPr>
          <w:rFonts w:ascii="Times New Roman" w:hAnsi="Times New Roman"/>
          <w:color w:val="000000"/>
        </w:rPr>
      </w:pPr>
      <w:r>
        <w:rPr>
          <w:rFonts w:ascii="Times New Roman" w:hAnsi="Times New Roman"/>
          <w:color w:val="000000"/>
        </w:rPr>
        <w:t>（3）投标文件制作完成后，投标人应对投标文件进行装订成册、密封，形成密封的投标文件，否则引起的责任由投标人自行承担。</w:t>
      </w:r>
    </w:p>
    <w:p w14:paraId="4E9FDD6C">
      <w:pPr>
        <w:spacing w:line="500" w:lineRule="exact"/>
        <w:ind w:firstLine="435"/>
        <w:rPr>
          <w:rFonts w:ascii="Times New Roman" w:hAnsi="Times New Roman" w:eastAsia="等线"/>
          <w:sz w:val="24"/>
          <w:highlight w:val="yellow"/>
        </w:rPr>
      </w:pPr>
      <w:r>
        <w:rPr>
          <w:rFonts w:ascii="Times New Roman" w:hAnsi="Times New Roman"/>
          <w:snapToGrid w:val="0"/>
          <w:color w:val="000000"/>
          <w:kern w:val="0"/>
          <w:szCs w:val="21"/>
          <w:shd w:val="clear" w:color="auto" w:fill="FFFFFF"/>
        </w:rPr>
        <w:t xml:space="preserve">3.7.4 </w:t>
      </w:r>
      <w:r>
        <w:rPr>
          <w:rFonts w:ascii="Times New Roman" w:hAnsi="Times New Roman"/>
          <w:color w:val="000000"/>
        </w:rPr>
        <w:t>因投标人自身原因而导致投标文件无法开标、评标，该投标视为无效投标，投标人自行承担由此导致的全部责任。</w:t>
      </w:r>
    </w:p>
    <w:p w14:paraId="2ADDFEF3">
      <w:pPr>
        <w:pStyle w:val="4"/>
        <w:spacing w:before="0" w:after="0" w:line="500" w:lineRule="exact"/>
        <w:rPr>
          <w:rFonts w:ascii="Times New Roman" w:hAnsi="Times New Roman"/>
          <w:b w:val="0"/>
          <w:bCs/>
          <w:sz w:val="28"/>
          <w:szCs w:val="18"/>
        </w:rPr>
      </w:pPr>
      <w:bookmarkStart w:id="173" w:name="_Toc410"/>
      <w:bookmarkStart w:id="174" w:name="_Toc17124"/>
      <w:bookmarkStart w:id="175" w:name="_Toc13811"/>
      <w:bookmarkStart w:id="176" w:name="_Toc18891"/>
      <w:bookmarkStart w:id="177" w:name="_Toc22326"/>
      <w:bookmarkStart w:id="178" w:name="_Toc10295"/>
      <w:bookmarkStart w:id="179" w:name="_Toc740"/>
      <w:r>
        <w:rPr>
          <w:rFonts w:ascii="Times New Roman" w:hAnsi="Times New Roman"/>
          <w:b w:val="0"/>
          <w:bCs/>
          <w:sz w:val="28"/>
          <w:szCs w:val="18"/>
        </w:rPr>
        <w:t>4. 投标</w:t>
      </w:r>
      <w:bookmarkEnd w:id="173"/>
      <w:bookmarkEnd w:id="174"/>
      <w:bookmarkEnd w:id="175"/>
      <w:bookmarkEnd w:id="176"/>
      <w:bookmarkEnd w:id="177"/>
      <w:bookmarkEnd w:id="178"/>
      <w:bookmarkEnd w:id="179"/>
    </w:p>
    <w:p w14:paraId="45FC8CAE">
      <w:pPr>
        <w:pStyle w:val="2"/>
        <w:spacing w:before="0" w:after="0" w:line="500" w:lineRule="exact"/>
        <w:ind w:firstLine="118"/>
        <w:rPr>
          <w:rFonts w:ascii="Times New Roman" w:hAnsi="Times New Roman"/>
          <w:sz w:val="24"/>
          <w:szCs w:val="18"/>
        </w:rPr>
      </w:pPr>
      <w:r>
        <w:rPr>
          <w:rFonts w:ascii="Times New Roman" w:hAnsi="Times New Roman"/>
          <w:sz w:val="24"/>
          <w:szCs w:val="18"/>
        </w:rPr>
        <w:t>4.1 投标文件的密封和标记</w:t>
      </w:r>
    </w:p>
    <w:p w14:paraId="2B4028E6">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投标文件应按照本章第 3.7.3 项要求制作并加密，未按要求加密的投标文件将被拒绝接收。</w:t>
      </w:r>
    </w:p>
    <w:p w14:paraId="789943F6">
      <w:pPr>
        <w:pStyle w:val="2"/>
        <w:spacing w:before="0" w:after="0" w:line="500" w:lineRule="exact"/>
        <w:ind w:firstLine="118"/>
        <w:rPr>
          <w:rFonts w:ascii="Times New Roman" w:hAnsi="Times New Roman"/>
          <w:sz w:val="24"/>
          <w:szCs w:val="18"/>
        </w:rPr>
      </w:pPr>
      <w:r>
        <w:rPr>
          <w:rFonts w:ascii="Times New Roman" w:hAnsi="Times New Roman"/>
          <w:sz w:val="24"/>
          <w:szCs w:val="18"/>
        </w:rPr>
        <w:t>4.2 投标文件的递交</w:t>
      </w:r>
    </w:p>
    <w:p w14:paraId="5870ADB0">
      <w:pPr>
        <w:spacing w:line="500" w:lineRule="exact"/>
        <w:ind w:firstLine="435"/>
        <w:rPr>
          <w:rFonts w:ascii="Times New Roman" w:hAnsi="Times New Roman"/>
          <w:snapToGrid w:val="0"/>
          <w:color w:val="000000"/>
          <w:kern w:val="0"/>
          <w:szCs w:val="21"/>
          <w:lang w:bidi="en-US"/>
        </w:rPr>
      </w:pPr>
      <w:r>
        <w:rPr>
          <w:rFonts w:ascii="Times New Roman" w:hAnsi="Times New Roman"/>
        </w:rPr>
        <w:t>4.2.1</w:t>
      </w:r>
      <w:r>
        <w:rPr>
          <w:rFonts w:ascii="Times New Roman" w:hAnsi="Times New Roman"/>
          <w:snapToGrid w:val="0"/>
          <w:kern w:val="0"/>
          <w:szCs w:val="21"/>
          <w:shd w:val="clear" w:color="auto" w:fill="FFFFFF"/>
        </w:rPr>
        <w:t>投标人应当在第一章“招标公告”规定的投标截止时间前，</w:t>
      </w:r>
      <w:r>
        <w:rPr>
          <w:rFonts w:ascii="Times New Roman" w:hAnsi="Times New Roman"/>
          <w:snapToGrid w:val="0"/>
          <w:color w:val="000000"/>
          <w:kern w:val="0"/>
          <w:szCs w:val="21"/>
          <w:lang w:bidi="en-US"/>
        </w:rPr>
        <w:t>将封装的投标文件送到指定开标地点。</w:t>
      </w:r>
    </w:p>
    <w:p w14:paraId="594EDE74">
      <w:pPr>
        <w:spacing w:line="500" w:lineRule="exact"/>
        <w:ind w:firstLine="420" w:firstLineChars="200"/>
        <w:rPr>
          <w:rFonts w:ascii="Times New Roman" w:hAnsi="Times New Roman"/>
        </w:rPr>
      </w:pPr>
      <w:r>
        <w:rPr>
          <w:rFonts w:ascii="Times New Roman" w:hAnsi="Times New Roman"/>
        </w:rPr>
        <w:t>4.2.2 除投标人须知前附表另有规定外，投标人所递交的投标文件不予退还。</w:t>
      </w:r>
    </w:p>
    <w:p w14:paraId="4276D781">
      <w:pPr>
        <w:pStyle w:val="2"/>
        <w:spacing w:before="0" w:after="0" w:line="500" w:lineRule="exact"/>
        <w:ind w:firstLine="118"/>
        <w:rPr>
          <w:rFonts w:ascii="Times New Roman" w:hAnsi="Times New Roman"/>
          <w:sz w:val="24"/>
          <w:szCs w:val="18"/>
        </w:rPr>
      </w:pPr>
      <w:r>
        <w:rPr>
          <w:rFonts w:ascii="Times New Roman" w:hAnsi="Times New Roman"/>
          <w:sz w:val="24"/>
          <w:szCs w:val="18"/>
        </w:rPr>
        <w:t>4.3 投标文件的修改与撤回</w:t>
      </w:r>
    </w:p>
    <w:p w14:paraId="01B05CEB">
      <w:pPr>
        <w:spacing w:line="500" w:lineRule="exact"/>
        <w:ind w:firstLine="420" w:firstLineChars="200"/>
        <w:rPr>
          <w:rFonts w:ascii="Times New Roman" w:hAnsi="Times New Roman"/>
        </w:rPr>
      </w:pPr>
      <w:r>
        <w:rPr>
          <w:rFonts w:ascii="Times New Roman" w:hAnsi="Times New Roman"/>
          <w:snapToGrid w:val="0"/>
          <w:kern w:val="0"/>
          <w:szCs w:val="21"/>
          <w:shd w:val="clear" w:color="auto" w:fill="FFFFFF"/>
        </w:rPr>
        <w:t>在本章第4.2.1项规定的投标截止时间前，投标人可以修改或撤回已递交的投标文件。</w:t>
      </w:r>
      <w:r>
        <w:rPr>
          <w:rFonts w:ascii="Times New Roman" w:hAnsi="Times New Roman"/>
          <w:bCs/>
          <w:snapToGrid w:val="0"/>
          <w:color w:val="000000"/>
          <w:kern w:val="0"/>
          <w:szCs w:val="21"/>
        </w:rPr>
        <w:t>投标截止时间前未提交投标文件的，视为无效投标文件。未按规定密封或投标截止时间后送达的投标文件，应当拒收。</w:t>
      </w:r>
    </w:p>
    <w:p w14:paraId="5A61C2E1">
      <w:pPr>
        <w:pStyle w:val="4"/>
        <w:spacing w:before="0" w:after="0" w:line="500" w:lineRule="exact"/>
        <w:rPr>
          <w:rFonts w:ascii="Times New Roman" w:hAnsi="Times New Roman"/>
          <w:b w:val="0"/>
          <w:bCs/>
          <w:sz w:val="28"/>
          <w:szCs w:val="18"/>
        </w:rPr>
      </w:pPr>
      <w:bookmarkStart w:id="180" w:name="_Toc22290"/>
      <w:bookmarkStart w:id="181" w:name="_Toc1387"/>
      <w:bookmarkStart w:id="182" w:name="_Toc12326"/>
      <w:bookmarkStart w:id="183" w:name="_Toc31922"/>
      <w:bookmarkStart w:id="184" w:name="_Toc14680"/>
      <w:bookmarkStart w:id="185" w:name="_Toc15131"/>
      <w:bookmarkStart w:id="186" w:name="_Toc12916"/>
      <w:r>
        <w:rPr>
          <w:rFonts w:ascii="Times New Roman" w:hAnsi="Times New Roman"/>
          <w:b w:val="0"/>
          <w:bCs/>
          <w:sz w:val="28"/>
          <w:szCs w:val="18"/>
        </w:rPr>
        <w:t>5. 开标</w:t>
      </w:r>
      <w:bookmarkEnd w:id="180"/>
      <w:bookmarkEnd w:id="181"/>
      <w:bookmarkEnd w:id="182"/>
      <w:bookmarkEnd w:id="183"/>
      <w:bookmarkEnd w:id="184"/>
      <w:bookmarkEnd w:id="185"/>
      <w:bookmarkEnd w:id="186"/>
    </w:p>
    <w:p w14:paraId="56BACC5A">
      <w:pPr>
        <w:pStyle w:val="2"/>
        <w:spacing w:before="0" w:after="0" w:line="500" w:lineRule="exact"/>
        <w:ind w:firstLine="118"/>
        <w:rPr>
          <w:rFonts w:ascii="Times New Roman" w:hAnsi="Times New Roman"/>
          <w:sz w:val="24"/>
          <w:szCs w:val="18"/>
        </w:rPr>
      </w:pPr>
      <w:r>
        <w:rPr>
          <w:rFonts w:ascii="Times New Roman" w:hAnsi="Times New Roman"/>
          <w:sz w:val="24"/>
          <w:szCs w:val="18"/>
        </w:rPr>
        <w:t>5.1 开标时间和地点</w:t>
      </w:r>
    </w:p>
    <w:p w14:paraId="4A21937C">
      <w:pPr>
        <w:spacing w:line="500" w:lineRule="exact"/>
        <w:ind w:firstLine="420" w:firstLineChars="200"/>
        <w:rPr>
          <w:rFonts w:ascii="Times New Roman" w:hAnsi="Times New Roman"/>
        </w:rPr>
      </w:pPr>
      <w:r>
        <w:rPr>
          <w:rFonts w:ascii="Times New Roman" w:hAnsi="Times New Roman"/>
        </w:rPr>
        <w:t>招标人在本章第4.2.1项规定的投标截止时间（开标时间）</w:t>
      </w:r>
      <w:r>
        <w:rPr>
          <w:rFonts w:ascii="Times New Roman" w:hAnsi="Times New Roman"/>
          <w:bCs/>
          <w:snapToGrid w:val="0"/>
          <w:color w:val="000000"/>
          <w:kern w:val="0"/>
          <w:szCs w:val="21"/>
        </w:rPr>
        <w:t>和地点组织公开开标，</w:t>
      </w:r>
      <w:r>
        <w:rPr>
          <w:rFonts w:ascii="Times New Roman" w:hAnsi="Times New Roman"/>
        </w:rPr>
        <w:t>所有投标人的法定代表人或其委托代理人应当准时参加。</w:t>
      </w:r>
    </w:p>
    <w:p w14:paraId="64A6ACAF">
      <w:pPr>
        <w:pStyle w:val="2"/>
        <w:spacing w:before="0" w:after="0" w:line="500" w:lineRule="exact"/>
        <w:ind w:firstLine="118"/>
        <w:rPr>
          <w:rFonts w:ascii="Times New Roman" w:hAnsi="Times New Roman"/>
          <w:sz w:val="24"/>
          <w:szCs w:val="18"/>
        </w:rPr>
      </w:pPr>
      <w:r>
        <w:rPr>
          <w:rFonts w:ascii="Times New Roman" w:hAnsi="Times New Roman"/>
          <w:sz w:val="24"/>
          <w:szCs w:val="18"/>
        </w:rPr>
        <w:t>5.2 开标程序</w:t>
      </w:r>
    </w:p>
    <w:p w14:paraId="56173763">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开标时，招标人现场公布开标结果，公布内容包括投标人名称、投标价格及招标文件规定的内容。</w:t>
      </w:r>
    </w:p>
    <w:p w14:paraId="2E93F221">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招标人将对开标过程进行记录，由参加开标的各投标人代表和相关工作人员签字确认，并存档备查。</w:t>
      </w:r>
    </w:p>
    <w:p w14:paraId="6FC1D541">
      <w:pPr>
        <w:pStyle w:val="2"/>
        <w:spacing w:before="0" w:after="0" w:line="500" w:lineRule="exact"/>
        <w:ind w:firstLine="118"/>
        <w:rPr>
          <w:rFonts w:ascii="Times New Roman" w:hAnsi="Times New Roman"/>
          <w:sz w:val="24"/>
          <w:szCs w:val="18"/>
        </w:rPr>
      </w:pPr>
      <w:r>
        <w:rPr>
          <w:rFonts w:ascii="Times New Roman" w:hAnsi="Times New Roman"/>
          <w:sz w:val="24"/>
          <w:szCs w:val="18"/>
        </w:rPr>
        <w:t>5.3 开标异议</w:t>
      </w:r>
    </w:p>
    <w:p w14:paraId="19774E03">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投标人对开标有异议的，应当在开标过程中提出；招标人当场对异议作出答复，并记入开标记录。</w:t>
      </w:r>
    </w:p>
    <w:p w14:paraId="7FC16172">
      <w:pPr>
        <w:pStyle w:val="4"/>
        <w:spacing w:before="0" w:after="0" w:line="500" w:lineRule="exact"/>
        <w:rPr>
          <w:rFonts w:ascii="Times New Roman" w:hAnsi="Times New Roman"/>
          <w:b w:val="0"/>
          <w:bCs/>
          <w:sz w:val="28"/>
          <w:szCs w:val="18"/>
        </w:rPr>
      </w:pPr>
      <w:bookmarkStart w:id="187" w:name="_Toc24911"/>
      <w:bookmarkStart w:id="188" w:name="_Toc2817"/>
      <w:bookmarkStart w:id="189" w:name="_Toc6176"/>
      <w:bookmarkStart w:id="190" w:name="_Toc31311"/>
      <w:bookmarkStart w:id="191" w:name="_Toc5504"/>
      <w:bookmarkStart w:id="192" w:name="_Toc16998"/>
      <w:bookmarkStart w:id="193" w:name="_Toc31570"/>
      <w:r>
        <w:rPr>
          <w:rFonts w:ascii="Times New Roman" w:hAnsi="Times New Roman"/>
          <w:b w:val="0"/>
          <w:bCs/>
          <w:sz w:val="28"/>
          <w:szCs w:val="18"/>
        </w:rPr>
        <w:t>6. 评标</w:t>
      </w:r>
      <w:bookmarkEnd w:id="187"/>
      <w:bookmarkEnd w:id="188"/>
      <w:bookmarkEnd w:id="189"/>
      <w:bookmarkEnd w:id="190"/>
      <w:bookmarkEnd w:id="191"/>
      <w:bookmarkEnd w:id="192"/>
      <w:bookmarkEnd w:id="193"/>
    </w:p>
    <w:p w14:paraId="0A238BEE">
      <w:pPr>
        <w:pStyle w:val="2"/>
        <w:spacing w:before="0" w:after="0" w:line="500" w:lineRule="exact"/>
        <w:ind w:firstLine="118"/>
        <w:rPr>
          <w:rFonts w:ascii="Times New Roman" w:hAnsi="Times New Roman"/>
          <w:sz w:val="24"/>
          <w:szCs w:val="18"/>
        </w:rPr>
      </w:pPr>
      <w:r>
        <w:rPr>
          <w:rFonts w:ascii="Times New Roman" w:hAnsi="Times New Roman"/>
          <w:sz w:val="24"/>
          <w:szCs w:val="18"/>
        </w:rPr>
        <w:t>6.1 评标委员会</w:t>
      </w:r>
    </w:p>
    <w:p w14:paraId="21C41CCA">
      <w:pPr>
        <w:spacing w:line="500" w:lineRule="exact"/>
        <w:ind w:firstLine="420" w:firstLineChars="200"/>
        <w:rPr>
          <w:rFonts w:ascii="Times New Roman" w:hAnsi="Times New Roman"/>
        </w:rPr>
      </w:pPr>
      <w:r>
        <w:rPr>
          <w:rFonts w:ascii="Times New Roman" w:hAnsi="Times New Roman"/>
        </w:rPr>
        <w:t>6.1.1 评标由招标人依法组建的评标委员会负责。评标委员会由招标人熟悉相关业务的代表，以及有关技术、经济等方面的专家组成。评标委员会成员人数以及技术、经济等方面专家的确定方式见投标人须知前附表。</w:t>
      </w:r>
    </w:p>
    <w:p w14:paraId="1614A7E2">
      <w:pPr>
        <w:spacing w:line="500" w:lineRule="exact"/>
        <w:ind w:firstLine="420" w:firstLineChars="200"/>
        <w:rPr>
          <w:rFonts w:ascii="Times New Roman" w:hAnsi="Times New Roman"/>
        </w:rPr>
      </w:pPr>
      <w:r>
        <w:rPr>
          <w:rFonts w:ascii="Times New Roman" w:hAnsi="Times New Roman"/>
        </w:rPr>
        <w:t>6.1.2 评标委员会成员有下列情形之一的，应当回避：</w:t>
      </w:r>
    </w:p>
    <w:p w14:paraId="649E80FC">
      <w:pPr>
        <w:spacing w:line="500" w:lineRule="exact"/>
        <w:ind w:firstLine="420" w:firstLineChars="200"/>
        <w:rPr>
          <w:rFonts w:ascii="Times New Roman" w:hAnsi="Times New Roman"/>
        </w:rPr>
      </w:pPr>
      <w:r>
        <w:rPr>
          <w:rFonts w:ascii="Times New Roman" w:hAnsi="Times New Roman"/>
        </w:rPr>
        <w:t>（1）投标人或投标人主要负责人的近亲属；</w:t>
      </w:r>
    </w:p>
    <w:p w14:paraId="766CF9F7">
      <w:pPr>
        <w:spacing w:line="500" w:lineRule="exact"/>
        <w:ind w:firstLine="420" w:firstLineChars="200"/>
        <w:rPr>
          <w:rFonts w:ascii="Times New Roman" w:hAnsi="Times New Roman"/>
        </w:rPr>
      </w:pPr>
      <w:r>
        <w:rPr>
          <w:rFonts w:ascii="Times New Roman" w:hAnsi="Times New Roman"/>
        </w:rPr>
        <w:t>（2）项目主管部门或者行政监督部门的人员；</w:t>
      </w:r>
    </w:p>
    <w:p w14:paraId="115C6721">
      <w:pPr>
        <w:spacing w:line="500" w:lineRule="exact"/>
        <w:ind w:firstLine="420" w:firstLineChars="200"/>
        <w:rPr>
          <w:rFonts w:ascii="Times New Roman" w:hAnsi="Times New Roman"/>
        </w:rPr>
      </w:pPr>
      <w:r>
        <w:rPr>
          <w:rFonts w:ascii="Times New Roman" w:hAnsi="Times New Roman"/>
        </w:rPr>
        <w:t>（3）与投标人有经济利益关系，可能影响对投标公正评审的；</w:t>
      </w:r>
    </w:p>
    <w:p w14:paraId="268C4829">
      <w:pPr>
        <w:spacing w:line="500" w:lineRule="exact"/>
        <w:ind w:firstLine="420" w:firstLineChars="200"/>
        <w:rPr>
          <w:rFonts w:ascii="Times New Roman" w:hAnsi="Times New Roman"/>
        </w:rPr>
      </w:pPr>
      <w:r>
        <w:rPr>
          <w:rFonts w:ascii="Times New Roman" w:hAnsi="Times New Roman"/>
        </w:rPr>
        <w:t>（4）曾因在招标、评</w:t>
      </w:r>
      <w:bookmarkStart w:id="194" w:name="_Toc352691499"/>
      <w:bookmarkStart w:id="195" w:name="_Toc361508612"/>
      <w:bookmarkStart w:id="196" w:name="_Toc152042331"/>
      <w:bookmarkStart w:id="197" w:name="_Toc384308237"/>
      <w:bookmarkStart w:id="198" w:name="_Toc6230"/>
      <w:bookmarkStart w:id="199" w:name="_Toc152045555"/>
      <w:bookmarkStart w:id="200" w:name="_Toc144974523"/>
      <w:bookmarkStart w:id="201" w:name="_Toc300834976"/>
      <w:bookmarkStart w:id="202" w:name="_Toc247513979"/>
      <w:bookmarkStart w:id="203" w:name="_Toc369531543"/>
      <w:bookmarkStart w:id="204" w:name="_Toc247527580"/>
      <w:r>
        <w:rPr>
          <w:rFonts w:ascii="Times New Roman" w:hAnsi="Times New Roman"/>
        </w:rPr>
        <w:t>标以及其他</w:t>
      </w:r>
      <w:bookmarkEnd w:id="194"/>
      <w:bookmarkEnd w:id="195"/>
      <w:bookmarkEnd w:id="196"/>
      <w:bookmarkEnd w:id="197"/>
      <w:bookmarkEnd w:id="198"/>
      <w:bookmarkEnd w:id="199"/>
      <w:bookmarkEnd w:id="200"/>
      <w:bookmarkEnd w:id="201"/>
      <w:bookmarkEnd w:id="202"/>
      <w:bookmarkEnd w:id="203"/>
      <w:bookmarkEnd w:id="204"/>
      <w:r>
        <w:rPr>
          <w:rFonts w:ascii="Times New Roman" w:hAnsi="Times New Roman"/>
        </w:rPr>
        <w:t>与</w:t>
      </w:r>
      <w:bookmarkStart w:id="205" w:name="_Toc247513980"/>
      <w:bookmarkStart w:id="206" w:name="_Toc152042332"/>
      <w:bookmarkStart w:id="207" w:name="_Toc352691500"/>
      <w:bookmarkStart w:id="208" w:name="_Toc247527581"/>
      <w:bookmarkStart w:id="209" w:name="_Toc300834977"/>
      <w:bookmarkStart w:id="210" w:name="_Toc361508613"/>
      <w:bookmarkStart w:id="211" w:name="_Toc384308238"/>
      <w:bookmarkStart w:id="212" w:name="_Toc17703"/>
      <w:bookmarkStart w:id="213" w:name="_Toc144974524"/>
      <w:bookmarkStart w:id="214" w:name="_Toc152045556"/>
      <w:bookmarkStart w:id="215" w:name="_Toc369531544"/>
      <w:r>
        <w:rPr>
          <w:rFonts w:ascii="Times New Roman" w:hAnsi="Times New Roman"/>
        </w:rPr>
        <w:t>招标投标有关活动中从事违法行</w:t>
      </w:r>
      <w:bookmarkEnd w:id="205"/>
      <w:bookmarkEnd w:id="206"/>
      <w:bookmarkEnd w:id="207"/>
      <w:bookmarkEnd w:id="208"/>
      <w:bookmarkEnd w:id="209"/>
      <w:bookmarkEnd w:id="210"/>
      <w:bookmarkEnd w:id="211"/>
      <w:bookmarkEnd w:id="212"/>
      <w:bookmarkEnd w:id="213"/>
      <w:bookmarkEnd w:id="214"/>
      <w:bookmarkEnd w:id="215"/>
      <w:r>
        <w:rPr>
          <w:rFonts w:ascii="Times New Roman" w:hAnsi="Times New Roman"/>
        </w:rPr>
        <w:t>为而受过行政处罚或刑事处罚的；</w:t>
      </w:r>
    </w:p>
    <w:p w14:paraId="54F4B5E2">
      <w:pPr>
        <w:spacing w:line="500" w:lineRule="exact"/>
        <w:ind w:firstLine="420" w:firstLineChars="200"/>
        <w:rPr>
          <w:rFonts w:ascii="Times New Roman" w:hAnsi="Times New Roman"/>
        </w:rPr>
      </w:pPr>
      <w:r>
        <w:rPr>
          <w:rFonts w:ascii="Times New Roman" w:hAnsi="Times New Roman"/>
        </w:rPr>
        <w:t>（5）与投标人有其他利害关系。</w:t>
      </w:r>
    </w:p>
    <w:p w14:paraId="403BE15D">
      <w:pPr>
        <w:spacing w:line="500" w:lineRule="exact"/>
        <w:ind w:firstLine="420" w:firstLineChars="200"/>
        <w:rPr>
          <w:rFonts w:ascii="Times New Roman" w:hAnsi="Times New Roman"/>
        </w:rPr>
      </w:pPr>
      <w:r>
        <w:rPr>
          <w:rFonts w:ascii="Times New Roman" w:hAnsi="Times New Roman"/>
        </w:rPr>
        <w:t>6.1.3 评标过程中，评标委员会成员有回避事由、擅离职守或者因健康等原因不能继续评标的，招标人有权更换。被更换的评标委员会成员作出的评审结论无效，由更换后的评标委员会成员重新进行评审。</w:t>
      </w:r>
    </w:p>
    <w:p w14:paraId="46363DC1">
      <w:pPr>
        <w:pStyle w:val="2"/>
        <w:spacing w:before="0" w:after="0" w:line="500" w:lineRule="exact"/>
        <w:ind w:firstLine="118"/>
        <w:rPr>
          <w:rFonts w:ascii="Times New Roman" w:hAnsi="Times New Roman"/>
          <w:sz w:val="24"/>
          <w:szCs w:val="18"/>
        </w:rPr>
      </w:pPr>
      <w:r>
        <w:rPr>
          <w:rFonts w:ascii="Times New Roman" w:hAnsi="Times New Roman"/>
          <w:sz w:val="24"/>
          <w:szCs w:val="18"/>
        </w:rPr>
        <w:t>6.2 评标原则</w:t>
      </w:r>
    </w:p>
    <w:p w14:paraId="2E587F79">
      <w:pPr>
        <w:spacing w:line="500" w:lineRule="exact"/>
        <w:ind w:firstLine="420" w:firstLineChars="200"/>
        <w:rPr>
          <w:rFonts w:ascii="Times New Roman" w:hAnsi="Times New Roman"/>
        </w:rPr>
      </w:pPr>
      <w:r>
        <w:rPr>
          <w:rFonts w:ascii="Times New Roman" w:hAnsi="Times New Roman"/>
        </w:rPr>
        <w:t>评标活动遵循公平、公正、科学和择优的原</w:t>
      </w:r>
      <w:bookmarkStart w:id="216" w:name="_Toc152045557"/>
      <w:bookmarkStart w:id="217" w:name="_Toc152042333"/>
      <w:bookmarkStart w:id="218" w:name="_Toc369531545"/>
      <w:bookmarkStart w:id="219" w:name="_Toc18949"/>
      <w:bookmarkStart w:id="220" w:name="_Toc144974525"/>
      <w:bookmarkStart w:id="221" w:name="_Toc247527582"/>
      <w:bookmarkStart w:id="222" w:name="_Toc352691501"/>
      <w:bookmarkStart w:id="223" w:name="_Toc384308239"/>
      <w:bookmarkStart w:id="224" w:name="_Toc361508614"/>
      <w:bookmarkStart w:id="225" w:name="_Toc247513981"/>
      <w:bookmarkStart w:id="226" w:name="_Toc300834978"/>
      <w:r>
        <w:rPr>
          <w:rFonts w:ascii="Times New Roman" w:hAnsi="Times New Roman"/>
        </w:rPr>
        <w:t>则。</w:t>
      </w:r>
    </w:p>
    <w:p w14:paraId="78008EED">
      <w:pPr>
        <w:pStyle w:val="2"/>
        <w:spacing w:before="0" w:after="0" w:line="500" w:lineRule="exact"/>
        <w:ind w:firstLine="118"/>
        <w:rPr>
          <w:rFonts w:ascii="Times New Roman" w:hAnsi="Times New Roman"/>
          <w:sz w:val="24"/>
          <w:szCs w:val="18"/>
        </w:rPr>
      </w:pPr>
      <w:r>
        <w:rPr>
          <w:rFonts w:ascii="Times New Roman" w:hAnsi="Times New Roman"/>
          <w:sz w:val="24"/>
          <w:szCs w:val="18"/>
        </w:rPr>
        <w:t>6.3 评标</w:t>
      </w:r>
    </w:p>
    <w:p w14:paraId="2CED1851">
      <w:pPr>
        <w:spacing w:line="500" w:lineRule="exact"/>
        <w:ind w:firstLine="420" w:firstLineChars="200"/>
        <w:rPr>
          <w:rFonts w:ascii="Times New Roman" w:hAnsi="Times New Roman"/>
        </w:rPr>
      </w:pPr>
      <w:r>
        <w:rPr>
          <w:rFonts w:ascii="Times New Roman" w:hAnsi="Times New Roman"/>
        </w:rPr>
        <w:t>6</w:t>
      </w:r>
      <w:bookmarkEnd w:id="216"/>
      <w:bookmarkEnd w:id="217"/>
      <w:bookmarkEnd w:id="218"/>
      <w:bookmarkEnd w:id="219"/>
      <w:bookmarkEnd w:id="220"/>
      <w:bookmarkEnd w:id="221"/>
      <w:bookmarkEnd w:id="222"/>
      <w:bookmarkEnd w:id="223"/>
      <w:bookmarkEnd w:id="224"/>
      <w:bookmarkEnd w:id="225"/>
      <w:bookmarkEnd w:id="226"/>
      <w:r>
        <w:rPr>
          <w:rFonts w:ascii="Times New Roman" w:hAnsi="Times New Roman"/>
        </w:rPr>
        <w:t>.3.1评标委员会按照第三章“评标办法”规定的方法、评审因素、标准和程序对投标文件进行评审。第三章“评标办法”没有规定的方法、评审因素和标准，不作为评标依据。</w:t>
      </w:r>
    </w:p>
    <w:p w14:paraId="7BB2CF43">
      <w:pPr>
        <w:spacing w:line="500" w:lineRule="exact"/>
        <w:ind w:firstLine="420" w:firstLineChars="200"/>
        <w:rPr>
          <w:rFonts w:ascii="Times New Roman" w:hAnsi="Times New Roman"/>
        </w:rPr>
      </w:pPr>
      <w:r>
        <w:rPr>
          <w:rFonts w:ascii="Times New Roman" w:hAnsi="Times New Roman"/>
        </w:rPr>
        <w:t>6.3.2评标完成后，评标委员会应当向招标人提交书面评标报告和中标候选人名单。评标委员会推荐中标</w:t>
      </w:r>
      <w:bookmarkStart w:id="227" w:name="_Toc300834979"/>
      <w:bookmarkStart w:id="228" w:name="_Toc361508615"/>
      <w:bookmarkStart w:id="229" w:name="_Toc352691502"/>
      <w:bookmarkStart w:id="230" w:name="_Toc247527583"/>
      <w:bookmarkStart w:id="231" w:name="_Toc144974526"/>
      <w:bookmarkStart w:id="232" w:name="_Toc384308240"/>
      <w:bookmarkStart w:id="233" w:name="_Toc152045558"/>
      <w:bookmarkStart w:id="234" w:name="_Toc369531546"/>
      <w:bookmarkStart w:id="235" w:name="_Toc12259"/>
      <w:bookmarkStart w:id="236" w:name="_Toc247513982"/>
      <w:bookmarkStart w:id="237" w:name="_Toc152042334"/>
      <w:r>
        <w:rPr>
          <w:rFonts w:ascii="Times New Roman" w:hAnsi="Times New Roman"/>
        </w:rPr>
        <w:t>候选人的人数见投标人须知前附</w:t>
      </w:r>
      <w:bookmarkEnd w:id="227"/>
      <w:bookmarkEnd w:id="228"/>
      <w:bookmarkEnd w:id="229"/>
      <w:bookmarkEnd w:id="230"/>
      <w:bookmarkEnd w:id="231"/>
      <w:bookmarkEnd w:id="232"/>
      <w:bookmarkEnd w:id="233"/>
      <w:bookmarkEnd w:id="234"/>
      <w:bookmarkEnd w:id="235"/>
      <w:bookmarkEnd w:id="236"/>
      <w:bookmarkEnd w:id="237"/>
      <w:r>
        <w:rPr>
          <w:rFonts w:ascii="Times New Roman" w:hAnsi="Times New Roman"/>
        </w:rPr>
        <w:t>表。</w:t>
      </w:r>
    </w:p>
    <w:p w14:paraId="6E541625">
      <w:pPr>
        <w:pStyle w:val="4"/>
        <w:spacing w:before="0" w:after="0" w:line="500" w:lineRule="exact"/>
        <w:rPr>
          <w:rFonts w:ascii="Times New Roman" w:hAnsi="Times New Roman"/>
          <w:b w:val="0"/>
          <w:bCs/>
          <w:sz w:val="28"/>
          <w:szCs w:val="18"/>
        </w:rPr>
      </w:pPr>
      <w:bookmarkStart w:id="238" w:name="_Toc27425"/>
      <w:bookmarkStart w:id="239" w:name="_Toc26859"/>
      <w:bookmarkStart w:id="240" w:name="_Toc2937"/>
      <w:bookmarkStart w:id="241" w:name="_Toc2724"/>
      <w:bookmarkStart w:id="242" w:name="_Toc22287"/>
      <w:bookmarkStart w:id="243" w:name="_Toc16927"/>
      <w:bookmarkStart w:id="244" w:name="_Toc24558"/>
      <w:r>
        <w:rPr>
          <w:rFonts w:ascii="Times New Roman" w:hAnsi="Times New Roman"/>
          <w:b w:val="0"/>
          <w:bCs/>
          <w:sz w:val="28"/>
          <w:szCs w:val="18"/>
        </w:rPr>
        <w:t>7. 合同授予</w:t>
      </w:r>
      <w:bookmarkEnd w:id="238"/>
      <w:bookmarkEnd w:id="239"/>
      <w:bookmarkEnd w:id="240"/>
      <w:bookmarkEnd w:id="241"/>
      <w:bookmarkEnd w:id="242"/>
      <w:bookmarkEnd w:id="243"/>
      <w:bookmarkEnd w:id="244"/>
    </w:p>
    <w:p w14:paraId="2B4A7D31">
      <w:pPr>
        <w:pStyle w:val="2"/>
        <w:spacing w:before="0" w:after="0" w:line="500" w:lineRule="exact"/>
        <w:ind w:firstLine="118"/>
        <w:rPr>
          <w:rFonts w:ascii="Times New Roman" w:hAnsi="Times New Roman"/>
          <w:sz w:val="24"/>
          <w:szCs w:val="18"/>
        </w:rPr>
      </w:pPr>
      <w:r>
        <w:rPr>
          <w:rFonts w:ascii="Times New Roman" w:hAnsi="Times New Roman"/>
          <w:sz w:val="24"/>
          <w:szCs w:val="18"/>
        </w:rPr>
        <w:t>7.1 中标候选人公示</w:t>
      </w:r>
    </w:p>
    <w:p w14:paraId="5AD6F715">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招标人在收到评标报告之日起3日内，按照投标人须知前附表规定的公示媒介和期限依法公示中标候选人，公示期不得少于3日。</w:t>
      </w:r>
    </w:p>
    <w:p w14:paraId="7E98C40A">
      <w:pPr>
        <w:pStyle w:val="2"/>
        <w:spacing w:before="0" w:after="0" w:line="500" w:lineRule="exact"/>
        <w:ind w:firstLine="118"/>
        <w:rPr>
          <w:rFonts w:ascii="Times New Roman" w:hAnsi="Times New Roman"/>
          <w:sz w:val="24"/>
          <w:szCs w:val="18"/>
        </w:rPr>
      </w:pPr>
      <w:r>
        <w:rPr>
          <w:rFonts w:ascii="Times New Roman" w:hAnsi="Times New Roman"/>
          <w:sz w:val="24"/>
          <w:szCs w:val="18"/>
        </w:rPr>
        <w:t>7.2 评标结果异议</w:t>
      </w:r>
    </w:p>
    <w:p w14:paraId="55541350">
      <w:pPr>
        <w:spacing w:line="500" w:lineRule="exact"/>
        <w:ind w:firstLine="420" w:firstLineChars="200"/>
        <w:rPr>
          <w:rFonts w:ascii="Times New Roman" w:hAnsi="Times New Roman"/>
        </w:rPr>
      </w:pPr>
      <w:r>
        <w:rPr>
          <w:rFonts w:ascii="Times New Roman" w:hAnsi="Times New Roman"/>
        </w:rPr>
        <w:t>投标人或者其他利</w:t>
      </w:r>
      <w:bookmarkStart w:id="245" w:name="_Toc247513985"/>
      <w:bookmarkStart w:id="246" w:name="_Toc30095"/>
      <w:bookmarkStart w:id="247" w:name="_Toc384308243"/>
      <w:bookmarkStart w:id="248" w:name="_Toc369531549"/>
      <w:bookmarkStart w:id="249" w:name="_Toc247527586"/>
      <w:bookmarkStart w:id="250" w:name="_Toc352691505"/>
      <w:bookmarkStart w:id="251" w:name="_Toc300834982"/>
      <w:bookmarkStart w:id="252" w:name="_Toc361508618"/>
      <w:r>
        <w:rPr>
          <w:rFonts w:ascii="Times New Roman" w:hAnsi="Times New Roman"/>
        </w:rPr>
        <w:t>害关系人对评标结</w:t>
      </w:r>
      <w:bookmarkEnd w:id="245"/>
      <w:bookmarkEnd w:id="246"/>
      <w:bookmarkEnd w:id="247"/>
      <w:bookmarkEnd w:id="248"/>
      <w:bookmarkEnd w:id="249"/>
      <w:bookmarkEnd w:id="250"/>
      <w:bookmarkEnd w:id="251"/>
      <w:bookmarkEnd w:id="252"/>
      <w:r>
        <w:rPr>
          <w:rFonts w:ascii="Times New Roman" w:hAnsi="Times New Roman"/>
        </w:rPr>
        <w:t>果有异议的，应当在中标候选人公示期间提出。招标人将在收到异议之日起3日内作出答复；作出答复前，将暂停招标投标活动。</w:t>
      </w:r>
    </w:p>
    <w:p w14:paraId="212E01DD">
      <w:pPr>
        <w:pStyle w:val="2"/>
        <w:spacing w:before="0" w:after="0" w:line="500" w:lineRule="exact"/>
        <w:ind w:firstLine="118"/>
        <w:rPr>
          <w:rFonts w:ascii="Times New Roman" w:hAnsi="Times New Roman"/>
          <w:sz w:val="24"/>
          <w:szCs w:val="18"/>
        </w:rPr>
      </w:pPr>
      <w:r>
        <w:rPr>
          <w:rFonts w:ascii="Times New Roman" w:hAnsi="Times New Roman"/>
          <w:sz w:val="24"/>
          <w:szCs w:val="18"/>
        </w:rPr>
        <w:t>7.3 中标候选人履约能力审查</w:t>
      </w:r>
    </w:p>
    <w:p w14:paraId="111BEB0F">
      <w:pPr>
        <w:spacing w:line="500" w:lineRule="exact"/>
        <w:ind w:firstLine="420" w:firstLineChars="200"/>
        <w:rPr>
          <w:rFonts w:ascii="Times New Roman" w:hAnsi="Times New Roman"/>
        </w:rPr>
      </w:pPr>
      <w:r>
        <w:rPr>
          <w:rFonts w:ascii="Times New Roman" w:hAnsi="Times New Roman"/>
        </w:rPr>
        <w:t>中标候选人的经营、财务状况发生较大变化或存在违法行为，招标人认为可能影响其履约能力的，将在发出中标通知书前提请原评标委员会按照招标文件规定的标准和方法进行审查确认。</w:t>
      </w:r>
    </w:p>
    <w:p w14:paraId="70F96239">
      <w:pPr>
        <w:pStyle w:val="2"/>
        <w:spacing w:before="0" w:after="0" w:line="500" w:lineRule="exact"/>
        <w:ind w:firstLine="118"/>
        <w:rPr>
          <w:rFonts w:ascii="Times New Roman" w:hAnsi="Times New Roman"/>
          <w:sz w:val="24"/>
          <w:szCs w:val="18"/>
        </w:rPr>
      </w:pPr>
      <w:r>
        <w:rPr>
          <w:rFonts w:ascii="Times New Roman" w:hAnsi="Times New Roman"/>
          <w:sz w:val="24"/>
          <w:szCs w:val="18"/>
        </w:rPr>
        <w:t>7.4 定标</w:t>
      </w:r>
    </w:p>
    <w:p w14:paraId="5349511C">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589E9A54">
      <w:pPr>
        <w:pStyle w:val="2"/>
        <w:spacing w:before="0" w:after="0" w:line="500" w:lineRule="exact"/>
        <w:ind w:firstLine="118"/>
        <w:rPr>
          <w:rFonts w:ascii="Times New Roman" w:hAnsi="Times New Roman"/>
          <w:sz w:val="24"/>
          <w:szCs w:val="18"/>
        </w:rPr>
      </w:pPr>
      <w:r>
        <w:rPr>
          <w:rFonts w:ascii="Times New Roman" w:hAnsi="Times New Roman"/>
          <w:sz w:val="24"/>
          <w:szCs w:val="18"/>
        </w:rPr>
        <w:t>7.5 中标通知</w:t>
      </w:r>
    </w:p>
    <w:p w14:paraId="0A99164D">
      <w:pPr>
        <w:spacing w:line="500" w:lineRule="exact"/>
        <w:ind w:firstLine="420" w:firstLineChars="200"/>
        <w:rPr>
          <w:rFonts w:ascii="Times New Roman" w:hAnsi="Times New Roman"/>
        </w:rPr>
      </w:pPr>
      <w:r>
        <w:rPr>
          <w:rFonts w:ascii="Times New Roman" w:hAnsi="Times New Roman"/>
        </w:rPr>
        <w:t>在本章第3.3款规定的投标有效期内，</w:t>
      </w:r>
      <w:bookmarkStart w:id="253" w:name="_Toc361508619"/>
      <w:bookmarkStart w:id="254" w:name="_Toc300834983"/>
      <w:bookmarkStart w:id="255" w:name="_Toc369531550"/>
      <w:bookmarkStart w:id="256" w:name="_Toc352691506"/>
      <w:bookmarkStart w:id="257" w:name="_Toc5668"/>
      <w:bookmarkStart w:id="258" w:name="_Toc384308244"/>
      <w:r>
        <w:rPr>
          <w:rFonts w:ascii="Times New Roman" w:hAnsi="Times New Roman"/>
        </w:rPr>
        <w:t>招标人按投标人须知前附表规定的形式向中标人发出中标通知书，同时将中</w:t>
      </w:r>
      <w:bookmarkEnd w:id="253"/>
      <w:bookmarkEnd w:id="254"/>
      <w:bookmarkEnd w:id="255"/>
      <w:bookmarkEnd w:id="256"/>
      <w:bookmarkEnd w:id="257"/>
      <w:bookmarkEnd w:id="258"/>
      <w:r>
        <w:rPr>
          <w:rFonts w:ascii="Times New Roman" w:hAnsi="Times New Roman"/>
        </w:rPr>
        <w:t>标结果通知未中标的投标人。</w:t>
      </w:r>
    </w:p>
    <w:p w14:paraId="4DE3D544">
      <w:pPr>
        <w:pStyle w:val="2"/>
        <w:spacing w:before="0" w:after="0" w:line="500" w:lineRule="exact"/>
        <w:ind w:firstLine="118"/>
        <w:rPr>
          <w:rFonts w:ascii="Times New Roman" w:hAnsi="Times New Roman"/>
          <w:sz w:val="24"/>
          <w:szCs w:val="18"/>
        </w:rPr>
      </w:pPr>
      <w:r>
        <w:rPr>
          <w:rFonts w:ascii="Times New Roman" w:hAnsi="Times New Roman"/>
          <w:snapToGrid w:val="0"/>
          <w:sz w:val="24"/>
          <w:szCs w:val="18"/>
        </w:rPr>
        <w:t>7.6 中标结果公示</w:t>
      </w:r>
    </w:p>
    <w:p w14:paraId="726CED9E">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招标人在确定中标人之日起3日内，按照投标人须知前附表规定的公示媒介和期限依法公示中标结果。</w:t>
      </w:r>
    </w:p>
    <w:p w14:paraId="037FC432">
      <w:pPr>
        <w:pStyle w:val="2"/>
        <w:spacing w:before="0" w:after="0" w:line="500" w:lineRule="exact"/>
        <w:ind w:firstLine="118"/>
        <w:rPr>
          <w:rFonts w:ascii="Times New Roman" w:hAnsi="Times New Roman"/>
          <w:sz w:val="24"/>
          <w:szCs w:val="18"/>
        </w:rPr>
      </w:pPr>
      <w:bookmarkStart w:id="259" w:name="_Toc27420"/>
      <w:bookmarkStart w:id="260" w:name="_Toc144974539"/>
      <w:bookmarkStart w:id="261" w:name="_Toc152042347"/>
      <w:bookmarkStart w:id="262" w:name="_Toc12462202"/>
      <w:bookmarkStart w:id="263" w:name="_Toc152045571"/>
      <w:bookmarkStart w:id="264" w:name="_Toc179632589"/>
      <w:bookmarkStart w:id="265" w:name="_Toc361508627"/>
      <w:bookmarkStart w:id="266" w:name="_Toc24067"/>
      <w:bookmarkStart w:id="267" w:name="_Toc384308252"/>
      <w:bookmarkStart w:id="268" w:name="_Toc247527593"/>
      <w:bookmarkStart w:id="269" w:name="_Toc144974536"/>
      <w:bookmarkStart w:id="270" w:name="_Toc300834991"/>
      <w:bookmarkStart w:id="271" w:name="_Toc247513992"/>
      <w:bookmarkStart w:id="272" w:name="_Toc152045568"/>
      <w:bookmarkStart w:id="273" w:name="_Toc152042344"/>
      <w:r>
        <w:rPr>
          <w:rFonts w:ascii="Times New Roman" w:hAnsi="Times New Roman"/>
          <w:sz w:val="24"/>
          <w:szCs w:val="18"/>
        </w:rPr>
        <w:t>7.7履约保证金</w:t>
      </w:r>
    </w:p>
    <w:p w14:paraId="5620176E">
      <w:pPr>
        <w:spacing w:line="500" w:lineRule="exact"/>
        <w:ind w:firstLine="420" w:firstLineChars="200"/>
        <w:rPr>
          <w:rFonts w:ascii="Times New Roman" w:hAnsi="Times New Roman"/>
        </w:rPr>
      </w:pPr>
      <w:r>
        <w:rPr>
          <w:rFonts w:ascii="Times New Roman" w:hAnsi="Times New Roman"/>
        </w:rPr>
        <w:t>7.7.1 在签订合同前，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14:paraId="332BBFEC">
      <w:pPr>
        <w:spacing w:line="500" w:lineRule="exact"/>
        <w:ind w:firstLine="420" w:firstLineChars="200"/>
        <w:rPr>
          <w:rFonts w:ascii="Times New Roman" w:hAnsi="Times New Roman"/>
        </w:rPr>
      </w:pPr>
      <w:r>
        <w:rPr>
          <w:rFonts w:ascii="Times New Roman" w:hAnsi="Times New Roman"/>
        </w:rPr>
        <w:t>7.7.2 中标人不能按本章第7.7.1项要求提交履约保证金的，视为放弃中标，其投标保证金不予退还，给招标人造成的损失超过投标保证金数额的，中标人还应当对超过部分予以赔偿。</w:t>
      </w:r>
    </w:p>
    <w:p w14:paraId="6C708548">
      <w:pPr>
        <w:pStyle w:val="2"/>
        <w:spacing w:before="0" w:after="0" w:line="500" w:lineRule="exact"/>
        <w:ind w:firstLine="118"/>
        <w:rPr>
          <w:rFonts w:ascii="Times New Roman" w:hAnsi="Times New Roman"/>
          <w:sz w:val="24"/>
          <w:szCs w:val="18"/>
        </w:rPr>
      </w:pPr>
      <w:r>
        <w:rPr>
          <w:rFonts w:ascii="Times New Roman" w:hAnsi="Times New Roman"/>
          <w:sz w:val="24"/>
          <w:szCs w:val="18"/>
        </w:rPr>
        <w:t>7.8 签订合同</w:t>
      </w:r>
    </w:p>
    <w:p w14:paraId="664AD067">
      <w:pPr>
        <w:spacing w:line="500" w:lineRule="exact"/>
        <w:ind w:firstLine="420" w:firstLineChars="200"/>
        <w:rPr>
          <w:rFonts w:ascii="Times New Roman" w:hAnsi="Times New Roman"/>
        </w:rPr>
      </w:pPr>
      <w:r>
        <w:rPr>
          <w:rFonts w:ascii="Times New Roman" w:hAnsi="Times New Roman"/>
        </w:rPr>
        <w:t>7.8.1 招标人和中标人应当在中标通知书发出之日起30日内，根据招标文件和中标人的投标文件订立书面合同。中标人无正当理由拒签合同，在签订合同时向招标人提出附加条件，或者不按照招标文件要求提交履约保证金的，招标人取消其中标资格，其投标保证金不予退还；给招标人造成的损失超过投标保证金数额的，中标人还应当对超过部分予以赔偿。</w:t>
      </w:r>
    </w:p>
    <w:p w14:paraId="31F4FCEE">
      <w:pPr>
        <w:spacing w:line="500" w:lineRule="exact"/>
        <w:ind w:firstLine="420" w:firstLineChars="200"/>
        <w:rPr>
          <w:rFonts w:ascii="Times New Roman" w:hAnsi="Times New Roman"/>
        </w:rPr>
      </w:pPr>
      <w:r>
        <w:rPr>
          <w:rFonts w:ascii="Times New Roman" w:hAnsi="Times New Roman"/>
        </w:rPr>
        <w:t>7.8.2 发出中标通知书后，招标人无正当理由拒签合同，或者在签订合同时向中标人提出附加条件的，招标人向中标人退还投标保证金；给中标人造成损失的，还应当赔偿损失。</w:t>
      </w:r>
    </w:p>
    <w:p w14:paraId="6EA3BE4D">
      <w:pPr>
        <w:spacing w:line="500" w:lineRule="exact"/>
        <w:ind w:firstLine="420" w:firstLineChars="200"/>
        <w:rPr>
          <w:rFonts w:ascii="Times New Roman" w:hAnsi="Times New Roman"/>
          <w:szCs w:val="21"/>
        </w:rPr>
      </w:pPr>
      <w:r>
        <w:rPr>
          <w:rFonts w:ascii="Times New Roman" w:hAnsi="Times New Roman"/>
        </w:rPr>
        <w:t xml:space="preserve">7.8.3 </w:t>
      </w:r>
      <w:r>
        <w:rPr>
          <w:rFonts w:ascii="Times New Roman" w:hAnsi="Times New Roman"/>
          <w:szCs w:val="21"/>
        </w:rPr>
        <w:t>联合体中标的，联合体各方应当共同与招标人签订合同，就中标项目向招标人承担连带责任。</w:t>
      </w:r>
    </w:p>
    <w:p w14:paraId="5FD50DCE">
      <w:pPr>
        <w:pStyle w:val="4"/>
        <w:spacing w:before="0" w:after="0" w:line="500" w:lineRule="exact"/>
        <w:rPr>
          <w:rFonts w:ascii="Times New Roman" w:hAnsi="Times New Roman"/>
          <w:b w:val="0"/>
          <w:bCs/>
          <w:sz w:val="28"/>
          <w:szCs w:val="18"/>
        </w:rPr>
      </w:pPr>
      <w:bookmarkStart w:id="274" w:name="_Toc17091"/>
      <w:bookmarkStart w:id="275" w:name="_Toc12660"/>
      <w:bookmarkStart w:id="276" w:name="_Toc17957"/>
      <w:bookmarkStart w:id="277" w:name="_Toc6697"/>
      <w:bookmarkStart w:id="278" w:name="_Toc4896"/>
      <w:bookmarkStart w:id="279" w:name="_Toc175"/>
      <w:r>
        <w:rPr>
          <w:rFonts w:ascii="Times New Roman" w:hAnsi="Times New Roman"/>
          <w:b w:val="0"/>
          <w:bCs/>
          <w:sz w:val="28"/>
          <w:szCs w:val="18"/>
        </w:rPr>
        <w:t>8. 重新招标和不再招标</w:t>
      </w:r>
      <w:bookmarkEnd w:id="259"/>
      <w:bookmarkEnd w:id="260"/>
      <w:bookmarkEnd w:id="261"/>
      <w:bookmarkEnd w:id="262"/>
      <w:bookmarkEnd w:id="263"/>
      <w:bookmarkEnd w:id="264"/>
      <w:bookmarkEnd w:id="274"/>
      <w:bookmarkEnd w:id="275"/>
      <w:bookmarkEnd w:id="276"/>
      <w:bookmarkEnd w:id="277"/>
      <w:bookmarkEnd w:id="278"/>
      <w:bookmarkEnd w:id="279"/>
    </w:p>
    <w:p w14:paraId="0B6D3AD4">
      <w:pPr>
        <w:pStyle w:val="2"/>
        <w:spacing w:before="0" w:after="0" w:line="500" w:lineRule="exact"/>
        <w:ind w:firstLine="118"/>
        <w:rPr>
          <w:rFonts w:ascii="Times New Roman" w:hAnsi="Times New Roman"/>
          <w:bCs/>
          <w:sz w:val="24"/>
          <w:szCs w:val="18"/>
        </w:rPr>
      </w:pPr>
      <w:bookmarkStart w:id="280" w:name="_Toc179632590"/>
      <w:bookmarkStart w:id="281" w:name="_Toc152045572"/>
      <w:bookmarkStart w:id="282" w:name="_Toc144974540"/>
      <w:bookmarkStart w:id="283" w:name="_Toc152042348"/>
      <w:r>
        <w:rPr>
          <w:rFonts w:ascii="Times New Roman" w:hAnsi="Times New Roman"/>
          <w:bCs/>
          <w:sz w:val="24"/>
          <w:szCs w:val="18"/>
        </w:rPr>
        <w:t>8.1 重新招标</w:t>
      </w:r>
      <w:bookmarkEnd w:id="280"/>
      <w:bookmarkEnd w:id="281"/>
      <w:bookmarkEnd w:id="282"/>
      <w:bookmarkEnd w:id="283"/>
    </w:p>
    <w:p w14:paraId="43F800B5">
      <w:pPr>
        <w:spacing w:line="500" w:lineRule="exact"/>
        <w:ind w:firstLine="359" w:firstLineChars="171"/>
        <w:rPr>
          <w:rFonts w:ascii="Times New Roman" w:hAnsi="Times New Roman"/>
        </w:rPr>
      </w:pPr>
      <w:r>
        <w:rPr>
          <w:rFonts w:ascii="Times New Roman" w:hAnsi="Times New Roman"/>
        </w:rPr>
        <w:t>依法必须招标的项目有下列情形之一的，招标人将重新招标：</w:t>
      </w:r>
    </w:p>
    <w:p w14:paraId="6E64476F">
      <w:pPr>
        <w:spacing w:line="500" w:lineRule="exact"/>
        <w:ind w:firstLine="359" w:firstLineChars="171"/>
        <w:rPr>
          <w:rFonts w:ascii="Times New Roman" w:hAnsi="Times New Roman"/>
        </w:rPr>
      </w:pPr>
      <w:r>
        <w:rPr>
          <w:rFonts w:ascii="Times New Roman" w:hAnsi="Times New Roman"/>
        </w:rPr>
        <w:t>（1）投标截止时间止，投标人少于3个的；</w:t>
      </w:r>
    </w:p>
    <w:p w14:paraId="19DE810F">
      <w:pPr>
        <w:spacing w:line="500" w:lineRule="exact"/>
        <w:ind w:firstLine="359" w:firstLineChars="171"/>
        <w:rPr>
          <w:rFonts w:ascii="Times New Roman" w:hAnsi="Times New Roman"/>
        </w:rPr>
      </w:pPr>
      <w:r>
        <w:rPr>
          <w:rFonts w:ascii="Times New Roman" w:hAnsi="Times New Roman"/>
        </w:rPr>
        <w:t>（2）经评标委员会评审后否决所有投标的；</w:t>
      </w:r>
    </w:p>
    <w:p w14:paraId="75FD7AFC">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（3）中标候选人均未与招标人签订合同的；</w:t>
      </w:r>
    </w:p>
    <w:p w14:paraId="2122CE92">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（4）法律、法规规定的其他情形。</w:t>
      </w:r>
    </w:p>
    <w:p w14:paraId="25266D10">
      <w:pPr>
        <w:pStyle w:val="2"/>
        <w:spacing w:before="0" w:after="0" w:line="500" w:lineRule="exact"/>
        <w:ind w:firstLine="118"/>
        <w:rPr>
          <w:rFonts w:ascii="Times New Roman" w:hAnsi="Times New Roman"/>
          <w:bCs/>
          <w:sz w:val="24"/>
          <w:szCs w:val="18"/>
        </w:rPr>
      </w:pPr>
      <w:bookmarkStart w:id="284" w:name="_Toc152042349"/>
      <w:bookmarkStart w:id="285" w:name="_Toc152045573"/>
      <w:bookmarkStart w:id="286" w:name="_Toc179632591"/>
      <w:bookmarkStart w:id="287" w:name="_Toc144974541"/>
      <w:r>
        <w:rPr>
          <w:rFonts w:ascii="Times New Roman" w:hAnsi="Times New Roman"/>
          <w:bCs/>
          <w:sz w:val="24"/>
          <w:szCs w:val="18"/>
        </w:rPr>
        <w:t>8.2 不再招标</w:t>
      </w:r>
      <w:bookmarkEnd w:id="284"/>
      <w:bookmarkEnd w:id="285"/>
      <w:bookmarkEnd w:id="286"/>
      <w:bookmarkEnd w:id="287"/>
    </w:p>
    <w:p w14:paraId="0027C5C5">
      <w:pPr>
        <w:spacing w:line="500" w:lineRule="exact"/>
        <w:ind w:firstLine="420" w:firstLineChars="200"/>
        <w:rPr>
          <w:rFonts w:ascii="Times New Roman" w:hAnsi="Times New Roman"/>
        </w:rPr>
      </w:pPr>
      <w:r>
        <w:rPr>
          <w:rFonts w:ascii="Times New Roman" w:hAnsi="Times New Roman"/>
        </w:rPr>
        <w:t>重新招标后投标人仍少于3个或者所有投标被否决的，属于必须审批或核准的项目，经原审批或核准部门批准后不再进行招标。</w:t>
      </w:r>
    </w:p>
    <w:p w14:paraId="3D6D30B2">
      <w:pPr>
        <w:pStyle w:val="4"/>
        <w:spacing w:before="0" w:after="0" w:line="500" w:lineRule="exact"/>
        <w:rPr>
          <w:rFonts w:ascii="Times New Roman" w:hAnsi="Times New Roman"/>
          <w:b w:val="0"/>
          <w:bCs/>
          <w:sz w:val="28"/>
          <w:szCs w:val="18"/>
        </w:rPr>
      </w:pPr>
      <w:bookmarkStart w:id="288" w:name="_Toc2950"/>
      <w:bookmarkStart w:id="289" w:name="_Toc3937"/>
      <w:bookmarkStart w:id="290" w:name="_Toc18408"/>
      <w:bookmarkStart w:id="291" w:name="_Toc5726"/>
      <w:bookmarkStart w:id="292" w:name="_Toc26190"/>
      <w:bookmarkStart w:id="293" w:name="_Toc13720"/>
      <w:bookmarkStart w:id="294" w:name="_Toc10975"/>
      <w:r>
        <w:rPr>
          <w:rFonts w:ascii="Times New Roman" w:hAnsi="Times New Roman"/>
          <w:b w:val="0"/>
          <w:bCs/>
          <w:sz w:val="28"/>
          <w:szCs w:val="18"/>
        </w:rPr>
        <w:t>9.</w:t>
      </w:r>
      <w:bookmarkEnd w:id="265"/>
      <w:bookmarkEnd w:id="266"/>
      <w:bookmarkEnd w:id="267"/>
      <w:r>
        <w:rPr>
          <w:rFonts w:ascii="Times New Roman" w:hAnsi="Times New Roman"/>
          <w:b w:val="0"/>
          <w:bCs/>
          <w:sz w:val="28"/>
          <w:szCs w:val="18"/>
        </w:rPr>
        <w:t xml:space="preserve"> 纪律和监督</w:t>
      </w:r>
      <w:bookmarkEnd w:id="288"/>
      <w:bookmarkEnd w:id="289"/>
      <w:bookmarkEnd w:id="290"/>
      <w:bookmarkEnd w:id="291"/>
      <w:bookmarkEnd w:id="292"/>
      <w:bookmarkEnd w:id="293"/>
      <w:bookmarkEnd w:id="294"/>
    </w:p>
    <w:p w14:paraId="7538331C">
      <w:pPr>
        <w:pStyle w:val="2"/>
        <w:spacing w:before="0" w:after="0" w:line="500" w:lineRule="exact"/>
        <w:ind w:firstLine="118"/>
        <w:rPr>
          <w:rFonts w:ascii="Times New Roman" w:hAnsi="Times New Roman"/>
          <w:sz w:val="24"/>
          <w:szCs w:val="18"/>
        </w:rPr>
      </w:pPr>
      <w:r>
        <w:rPr>
          <w:rFonts w:ascii="Times New Roman" w:hAnsi="Times New Roman"/>
          <w:sz w:val="24"/>
          <w:szCs w:val="18"/>
        </w:rPr>
        <w:t>9.1 对招标人的纪律要求</w:t>
      </w:r>
    </w:p>
    <w:p w14:paraId="2CACCCBC">
      <w:pPr>
        <w:spacing w:line="500" w:lineRule="exact"/>
        <w:ind w:firstLine="420" w:firstLineChars="200"/>
        <w:rPr>
          <w:rFonts w:ascii="Times New Roman" w:hAnsi="Times New Roman"/>
        </w:rPr>
      </w:pPr>
      <w:r>
        <w:rPr>
          <w:rFonts w:ascii="Times New Roman" w:hAnsi="Times New Roman"/>
        </w:rPr>
        <w:t>招标人不得泄露招标投标活动中应当保密的情况和资料，不得与投标人串通损害国家利益、社会公共利益或者他人合法权益。</w:t>
      </w:r>
    </w:p>
    <w:p w14:paraId="7A4F6A37">
      <w:pPr>
        <w:pStyle w:val="2"/>
        <w:spacing w:before="0" w:after="0" w:line="500" w:lineRule="exact"/>
        <w:ind w:firstLine="118"/>
        <w:rPr>
          <w:rFonts w:ascii="Times New Roman" w:hAnsi="Times New Roman"/>
          <w:sz w:val="24"/>
          <w:szCs w:val="18"/>
        </w:rPr>
      </w:pPr>
      <w:r>
        <w:rPr>
          <w:rFonts w:ascii="Times New Roman" w:hAnsi="Times New Roman"/>
          <w:sz w:val="24"/>
          <w:szCs w:val="18"/>
        </w:rPr>
        <w:t>9.2 对投标人的纪律要求</w:t>
      </w:r>
    </w:p>
    <w:p w14:paraId="4FAF1914">
      <w:pPr>
        <w:spacing w:line="500" w:lineRule="exact"/>
        <w:ind w:firstLine="420" w:firstLineChars="200"/>
        <w:rPr>
          <w:rFonts w:ascii="Times New Roman" w:hAnsi="Times New Roman"/>
        </w:rPr>
      </w:pPr>
      <w:r>
        <w:rPr>
          <w:rFonts w:ascii="Times New Roman" w:hAnsi="Times New Roman"/>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C1AFCC3">
      <w:pPr>
        <w:pStyle w:val="2"/>
        <w:spacing w:before="0" w:after="0" w:line="500" w:lineRule="exact"/>
        <w:ind w:firstLine="118"/>
        <w:rPr>
          <w:rFonts w:ascii="Times New Roman" w:hAnsi="Times New Roman"/>
          <w:sz w:val="24"/>
          <w:szCs w:val="18"/>
        </w:rPr>
      </w:pPr>
      <w:r>
        <w:rPr>
          <w:rFonts w:ascii="Times New Roman" w:hAnsi="Times New Roman"/>
          <w:sz w:val="24"/>
          <w:szCs w:val="18"/>
        </w:rPr>
        <w:t>9.3 对评标委员会成员的纪律要求</w:t>
      </w:r>
    </w:p>
    <w:p w14:paraId="7537AD3C">
      <w:pPr>
        <w:spacing w:line="500" w:lineRule="exact"/>
        <w:ind w:firstLine="420" w:firstLineChars="200"/>
        <w:rPr>
          <w:rFonts w:ascii="Times New Roman" w:hAnsi="Times New Roman"/>
        </w:rPr>
      </w:pPr>
      <w:r>
        <w:rPr>
          <w:rFonts w:ascii="Times New Roman" w:hAnsi="Times New Roman"/>
        </w:rPr>
        <w:t>评标委员会成员不得收受他人的财物或者其他好处，不得向他人透露对投标文件的评审</w:t>
      </w:r>
      <w:bookmarkStart w:id="295" w:name="_Toc352691515"/>
      <w:bookmarkStart w:id="296" w:name="_Toc361508628"/>
      <w:bookmarkStart w:id="297" w:name="_Toc384308253"/>
      <w:bookmarkStart w:id="298" w:name="_Toc369531559"/>
      <w:bookmarkStart w:id="299" w:name="_Toc13644"/>
      <w:r>
        <w:rPr>
          <w:rFonts w:ascii="Times New Roman" w:hAnsi="Times New Roman"/>
        </w:rPr>
        <w:t>和比较、中标候选人</w:t>
      </w:r>
      <w:bookmarkEnd w:id="268"/>
      <w:bookmarkEnd w:id="269"/>
      <w:bookmarkEnd w:id="270"/>
      <w:bookmarkEnd w:id="271"/>
      <w:bookmarkEnd w:id="272"/>
      <w:bookmarkEnd w:id="273"/>
      <w:bookmarkEnd w:id="295"/>
      <w:bookmarkEnd w:id="296"/>
      <w:bookmarkEnd w:id="297"/>
      <w:bookmarkEnd w:id="298"/>
      <w:bookmarkEnd w:id="299"/>
      <w:r>
        <w:rPr>
          <w:rFonts w:ascii="Times New Roman" w:hAnsi="Times New Roman"/>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28F29863">
      <w:pPr>
        <w:pStyle w:val="2"/>
        <w:spacing w:before="0" w:after="0" w:line="500" w:lineRule="exact"/>
        <w:ind w:firstLine="118"/>
        <w:rPr>
          <w:rFonts w:ascii="Times New Roman" w:hAnsi="Times New Roman"/>
          <w:sz w:val="24"/>
          <w:szCs w:val="18"/>
        </w:rPr>
      </w:pPr>
      <w:r>
        <w:rPr>
          <w:rFonts w:ascii="Times New Roman" w:hAnsi="Times New Roman"/>
          <w:sz w:val="24"/>
          <w:szCs w:val="18"/>
        </w:rPr>
        <w:t>9.4 对与评标活动有关的工作人员的纪律要求</w:t>
      </w:r>
    </w:p>
    <w:p w14:paraId="4732D304">
      <w:pPr>
        <w:spacing w:line="500" w:lineRule="exact"/>
        <w:ind w:firstLine="420" w:firstLineChars="200"/>
        <w:rPr>
          <w:rFonts w:ascii="Times New Roman" w:hAnsi="Times New Roman"/>
        </w:rPr>
      </w:pPr>
      <w:r>
        <w:rPr>
          <w:rFonts w:ascii="Times New Roman" w:hAnsi="Times New Roman"/>
        </w:rPr>
        <w:t>与评标活动有关的工作人员不得收受他人的财物或者其他好处，不得向他人透露对投标文件</w:t>
      </w:r>
      <w:bookmarkStart w:id="300" w:name="_Toc144974537"/>
      <w:bookmarkStart w:id="301" w:name="_Toc300834992"/>
      <w:bookmarkStart w:id="302" w:name="_Toc19429"/>
      <w:bookmarkStart w:id="303" w:name="_Toc361508629"/>
      <w:bookmarkStart w:id="304" w:name="_Toc247513993"/>
      <w:bookmarkStart w:id="305" w:name="_Toc369531560"/>
      <w:bookmarkStart w:id="306" w:name="_Toc384308254"/>
      <w:bookmarkStart w:id="307" w:name="_Toc152045569"/>
      <w:bookmarkStart w:id="308" w:name="_Toc352691516"/>
      <w:bookmarkStart w:id="309" w:name="_Toc152042345"/>
      <w:bookmarkStart w:id="310" w:name="_Toc247527594"/>
      <w:r>
        <w:rPr>
          <w:rFonts w:ascii="Times New Roman" w:hAnsi="Times New Roman"/>
        </w:rPr>
        <w:t>的评审和比较、中标</w:t>
      </w:r>
      <w:bookmarkEnd w:id="300"/>
      <w:bookmarkEnd w:id="301"/>
      <w:bookmarkEnd w:id="302"/>
      <w:bookmarkEnd w:id="303"/>
      <w:bookmarkEnd w:id="304"/>
      <w:bookmarkEnd w:id="305"/>
      <w:bookmarkEnd w:id="306"/>
      <w:bookmarkEnd w:id="307"/>
      <w:bookmarkEnd w:id="308"/>
      <w:bookmarkEnd w:id="309"/>
      <w:bookmarkEnd w:id="310"/>
      <w:r>
        <w:rPr>
          <w:rFonts w:ascii="Times New Roman" w:hAnsi="Times New Roman"/>
        </w:rPr>
        <w:t>候选人的推荐情况以及评标有关的其他情况。在评标活动中，与评标活动有关的工作人员不得擅离职守，影响评标程序正常进行。</w:t>
      </w:r>
    </w:p>
    <w:p w14:paraId="3171162A">
      <w:pPr>
        <w:pStyle w:val="2"/>
        <w:spacing w:before="0" w:after="0" w:line="500" w:lineRule="exact"/>
        <w:ind w:firstLine="118"/>
        <w:rPr>
          <w:rFonts w:ascii="Times New Roman" w:hAnsi="Times New Roman"/>
          <w:sz w:val="24"/>
          <w:szCs w:val="18"/>
        </w:rPr>
      </w:pPr>
      <w:r>
        <w:rPr>
          <w:rFonts w:ascii="Times New Roman" w:hAnsi="Times New Roman"/>
          <w:sz w:val="24"/>
          <w:szCs w:val="18"/>
        </w:rPr>
        <w:t>9.5 投诉</w:t>
      </w:r>
    </w:p>
    <w:p w14:paraId="0AEADC17">
      <w:pPr>
        <w:spacing w:line="500" w:lineRule="exact"/>
        <w:ind w:firstLine="420" w:firstLineChars="200"/>
        <w:rPr>
          <w:rFonts w:ascii="Times New Roman" w:hAnsi="Times New Roman"/>
        </w:rPr>
      </w:pPr>
      <w:r>
        <w:rPr>
          <w:rFonts w:ascii="Times New Roman" w:hAnsi="Times New Roman"/>
        </w:rPr>
        <w:t>9.5.1 投标人或者其他利害关系人认为招标投标活动不符合法律、行政法规规定的，可以自知道或者应当知道之日起5日</w:t>
      </w:r>
      <w:r>
        <w:rPr>
          <w:bCs/>
          <w:snapToGrid w:val="0"/>
          <w:kern w:val="0"/>
          <w:szCs w:val="21"/>
        </w:rPr>
        <w:t>内向</w:t>
      </w:r>
      <w:r>
        <w:rPr>
          <w:rFonts w:hint="eastAsia"/>
          <w:bCs/>
          <w:snapToGrid w:val="0"/>
          <w:kern w:val="0"/>
          <w:szCs w:val="21"/>
        </w:rPr>
        <w:t>招标</w:t>
      </w:r>
      <w:r>
        <w:rPr>
          <w:rFonts w:hint="eastAsia"/>
          <w:bCs/>
          <w:snapToGrid w:val="0"/>
          <w:color w:val="000000"/>
          <w:kern w:val="0"/>
          <w:szCs w:val="21"/>
        </w:rPr>
        <w:t>人监察部门</w:t>
      </w:r>
      <w:r>
        <w:rPr>
          <w:rFonts w:ascii="Times New Roman" w:hAnsi="Times New Roman"/>
          <w:color w:val="000000"/>
          <w:kern w:val="0"/>
          <w:szCs w:val="21"/>
        </w:rPr>
        <w:t>投诉</w:t>
      </w:r>
      <w:r>
        <w:rPr>
          <w:rFonts w:ascii="Times New Roman" w:hAnsi="Times New Roman"/>
        </w:rPr>
        <w:t>。投诉应当有明确的请求和必要的证明材料。</w:t>
      </w:r>
    </w:p>
    <w:p w14:paraId="2DFB74AA">
      <w:pPr>
        <w:spacing w:line="500" w:lineRule="exact"/>
        <w:ind w:firstLine="420" w:firstLineChars="200"/>
        <w:rPr>
          <w:rFonts w:ascii="Times New Roman" w:hAnsi="Times New Roman"/>
        </w:rPr>
      </w:pPr>
      <w:r>
        <w:rPr>
          <w:rFonts w:ascii="Times New Roman" w:hAnsi="Times New Roman"/>
        </w:rPr>
        <w:t>9.5.2 投标人或者其他利害关系人对招标文件、开标和评标结果提出投诉的，应当按照投标人须知第2.4款、第5.3款和第7.2款的规定先向招标人提出异议。异议答复期间</w:t>
      </w:r>
      <w:bookmarkStart w:id="311" w:name="_Toc152042346"/>
      <w:bookmarkStart w:id="312" w:name="_Toc247513994"/>
      <w:bookmarkStart w:id="313" w:name="_Toc144974538"/>
      <w:bookmarkStart w:id="314" w:name="_Toc152045570"/>
      <w:bookmarkStart w:id="315" w:name="_Toc247527595"/>
      <w:bookmarkStart w:id="316" w:name="_Toc369531561"/>
      <w:bookmarkStart w:id="317" w:name="_Toc361508630"/>
      <w:bookmarkStart w:id="318" w:name="_Toc300834993"/>
      <w:bookmarkStart w:id="319" w:name="_Toc384308255"/>
      <w:bookmarkStart w:id="320" w:name="_Toc352691517"/>
      <w:bookmarkStart w:id="321" w:name="_Toc12776"/>
      <w:r>
        <w:rPr>
          <w:rFonts w:ascii="Times New Roman" w:hAnsi="Times New Roman"/>
        </w:rPr>
        <w:t>不计算在第9.5.</w:t>
      </w:r>
      <w:bookmarkEnd w:id="311"/>
      <w:bookmarkEnd w:id="312"/>
      <w:bookmarkEnd w:id="313"/>
      <w:bookmarkEnd w:id="314"/>
      <w:bookmarkEnd w:id="315"/>
      <w:bookmarkEnd w:id="316"/>
      <w:bookmarkEnd w:id="317"/>
      <w:bookmarkEnd w:id="318"/>
      <w:bookmarkEnd w:id="319"/>
      <w:bookmarkEnd w:id="320"/>
      <w:bookmarkEnd w:id="321"/>
      <w:r>
        <w:rPr>
          <w:rFonts w:ascii="Times New Roman" w:hAnsi="Times New Roman"/>
        </w:rPr>
        <w:t>1项规定的期限内。</w:t>
      </w:r>
    </w:p>
    <w:p w14:paraId="703409FA">
      <w:pPr>
        <w:pStyle w:val="4"/>
        <w:spacing w:before="0" w:after="0" w:line="500" w:lineRule="exact"/>
        <w:rPr>
          <w:rFonts w:ascii="Times New Roman" w:hAnsi="Times New Roman"/>
          <w:b w:val="0"/>
          <w:bCs/>
          <w:sz w:val="28"/>
          <w:szCs w:val="18"/>
        </w:rPr>
      </w:pPr>
      <w:bookmarkStart w:id="322" w:name="_Toc27866"/>
      <w:bookmarkStart w:id="323" w:name="_Toc10847"/>
      <w:bookmarkStart w:id="324" w:name="_Toc15539"/>
      <w:bookmarkStart w:id="325" w:name="_Toc25285"/>
      <w:bookmarkStart w:id="326" w:name="_Toc3484"/>
      <w:bookmarkStart w:id="327" w:name="_Toc31042"/>
      <w:bookmarkStart w:id="328" w:name="_Toc18917"/>
      <w:r>
        <w:rPr>
          <w:rFonts w:ascii="Times New Roman" w:hAnsi="Times New Roman"/>
          <w:b w:val="0"/>
          <w:bCs/>
          <w:sz w:val="28"/>
          <w:szCs w:val="18"/>
        </w:rPr>
        <w:t>10. 需要补充的其他内容</w:t>
      </w:r>
      <w:bookmarkEnd w:id="322"/>
      <w:bookmarkEnd w:id="323"/>
      <w:bookmarkEnd w:id="324"/>
      <w:bookmarkEnd w:id="325"/>
      <w:bookmarkEnd w:id="326"/>
      <w:bookmarkEnd w:id="327"/>
      <w:bookmarkEnd w:id="328"/>
    </w:p>
    <w:p w14:paraId="03F230CB">
      <w:pPr>
        <w:pStyle w:val="2"/>
        <w:spacing w:before="0" w:after="0" w:line="500" w:lineRule="exact"/>
        <w:ind w:firstLine="118"/>
        <w:rPr>
          <w:rFonts w:ascii="Times New Roman" w:hAnsi="Times New Roman"/>
          <w:bCs/>
          <w:sz w:val="24"/>
          <w:szCs w:val="18"/>
        </w:rPr>
      </w:pPr>
      <w:r>
        <w:rPr>
          <w:rFonts w:ascii="Times New Roman" w:hAnsi="Times New Roman"/>
          <w:bCs/>
          <w:sz w:val="24"/>
          <w:szCs w:val="18"/>
        </w:rPr>
        <w:t>10.1重要提示</w:t>
      </w:r>
    </w:p>
    <w:p w14:paraId="59AA9510">
      <w:pPr>
        <w:spacing w:line="500" w:lineRule="exact"/>
        <w:ind w:firstLine="420" w:firstLineChars="200"/>
        <w:rPr>
          <w:rFonts w:ascii="Times New Roman" w:hAnsi="Times New Roman"/>
          <w:color w:val="000000"/>
        </w:rPr>
      </w:pPr>
      <w:r>
        <w:rPr>
          <w:rFonts w:ascii="Times New Roman" w:hAnsi="Times New Roman"/>
          <w:color w:val="000000"/>
        </w:rPr>
        <w:t>（1）项目负责人必须是投标人本单位工作人员。</w:t>
      </w:r>
    </w:p>
    <w:p w14:paraId="2B33C0A5">
      <w:pPr>
        <w:spacing w:line="500" w:lineRule="exact"/>
        <w:ind w:firstLine="420" w:firstLineChars="200"/>
        <w:rPr>
          <w:rFonts w:ascii="Times New Roman" w:hAnsi="Times New Roman"/>
          <w:color w:val="000000"/>
        </w:rPr>
      </w:pPr>
      <w:r>
        <w:rPr>
          <w:rFonts w:ascii="Times New Roman" w:hAnsi="Times New Roman"/>
          <w:color w:val="000000"/>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14:paraId="12C28D10">
      <w:pPr>
        <w:spacing w:line="500" w:lineRule="exact"/>
        <w:ind w:firstLine="420" w:firstLineChars="200"/>
        <w:rPr>
          <w:rFonts w:ascii="Times New Roman" w:hAnsi="Times New Roman"/>
          <w:color w:val="000000"/>
        </w:rPr>
      </w:pPr>
      <w:r>
        <w:rPr>
          <w:rFonts w:ascii="Times New Roman" w:hAnsi="Times New Roman"/>
          <w:color w:val="000000"/>
        </w:rPr>
        <w:t>（3）中标人应在规定期限内提交履约保证金并与招标人签订合同，若中标人未能在规定期限内提交履约保证金或签订合同，招标人有权取消中标人中标资格。</w:t>
      </w:r>
    </w:p>
    <w:p w14:paraId="675691FA">
      <w:pPr>
        <w:spacing w:line="500" w:lineRule="exact"/>
        <w:ind w:firstLine="420" w:firstLineChars="200"/>
        <w:rPr>
          <w:rFonts w:ascii="Times New Roman" w:hAnsi="Times New Roman"/>
          <w:color w:val="000000"/>
        </w:rPr>
      </w:pPr>
      <w:r>
        <w:rPr>
          <w:rFonts w:ascii="Times New Roman" w:hAnsi="Times New Roman"/>
          <w:color w:val="000000"/>
        </w:rPr>
        <w:t>（4）合同签订后，中标人存在规定时间内不组织人员进场开工，不履行合同义务等情况，招标人有权解除合同，并追究违约责任。</w:t>
      </w:r>
    </w:p>
    <w:p w14:paraId="18AFB7EE">
      <w:pPr>
        <w:spacing w:line="500" w:lineRule="exact"/>
        <w:ind w:firstLine="420" w:firstLineChars="200"/>
        <w:rPr>
          <w:rFonts w:ascii="Times New Roman" w:hAnsi="Times New Roman"/>
          <w:color w:val="000000"/>
        </w:rPr>
      </w:pPr>
      <w:r>
        <w:rPr>
          <w:rFonts w:ascii="Times New Roman" w:hAnsi="Times New Roman"/>
          <w:color w:val="000000"/>
        </w:rPr>
        <w:t>（5）中标人在中标项目发生投诉、信访举报案件、履约存在争议时，拒绝协助配合有关部门调查案件的，招标人可以取消其中标资格或解除合同，并追究其违约责任。</w:t>
      </w:r>
    </w:p>
    <w:p w14:paraId="2FC3E26A">
      <w:pPr>
        <w:spacing w:line="500" w:lineRule="exact"/>
        <w:ind w:firstLine="420" w:firstLineChars="200"/>
        <w:rPr>
          <w:rFonts w:ascii="Times New Roman" w:hAnsi="Times New Roman"/>
          <w:color w:val="000000"/>
        </w:rPr>
      </w:pPr>
      <w:r>
        <w:rPr>
          <w:rFonts w:ascii="Times New Roman" w:hAnsi="Times New Roman"/>
          <w:color w:val="000000"/>
        </w:rPr>
        <w:t>（6）中标人在中标项目发生投诉、信访举报案件、履约存在争议时，拒绝协助配合执法部门调查案件的，招标人可以取消其中标资格或解除合同，并追究其违约责任。</w:t>
      </w:r>
    </w:p>
    <w:p w14:paraId="650DFDD4">
      <w:pPr>
        <w:spacing w:line="500" w:lineRule="exact"/>
        <w:ind w:firstLine="420" w:firstLineChars="200"/>
        <w:rPr>
          <w:rFonts w:ascii="Times New Roman" w:hAnsi="Times New Roman"/>
        </w:rPr>
      </w:pPr>
      <w:r>
        <w:rPr>
          <w:rFonts w:ascii="Times New Roman" w:hAnsi="Times New Roman"/>
        </w:rPr>
        <w:t>需要补充的其他内容：见投标人须知前附表。</w:t>
      </w:r>
    </w:p>
    <w:p w14:paraId="3B3F7CB0">
      <w:pPr>
        <w:rPr>
          <w:color w:val="auto"/>
          <w:highlight w:val="none"/>
        </w:rPr>
      </w:pPr>
    </w:p>
    <w:p w14:paraId="5A585652">
      <w:pPr>
        <w:rPr>
          <w:color w:val="auto"/>
          <w:highlight w:val="none"/>
        </w:rPr>
      </w:pPr>
    </w:p>
    <w:p w14:paraId="4945554D">
      <w:pPr>
        <w:pStyle w:val="4"/>
        <w:spacing w:before="0" w:line="500" w:lineRule="exact"/>
        <w:ind w:firstLine="0"/>
        <w:rPr>
          <w:rFonts w:hint="eastAsia" w:ascii="宋体" w:hAnsi="宋体" w:eastAsia="宋体"/>
          <w:color w:val="auto"/>
          <w:highlight w:val="none"/>
        </w:rPr>
      </w:pPr>
      <w:bookmarkStart w:id="329" w:name="_Toc5280"/>
    </w:p>
    <w:p w14:paraId="1440730B">
      <w:pPr>
        <w:pStyle w:val="3"/>
        <w:pageBreakBefore/>
        <w:spacing w:before="240" w:beforeLines="100" w:after="240" w:afterLines="100" w:line="500" w:lineRule="exact"/>
        <w:jc w:val="center"/>
        <w:rPr>
          <w:rFonts w:eastAsia="黑体"/>
          <w:b w:val="0"/>
          <w:szCs w:val="32"/>
        </w:rPr>
      </w:pPr>
      <w:bookmarkStart w:id="330" w:name="_Toc7021"/>
      <w:bookmarkStart w:id="331" w:name="_Toc19701"/>
      <w:r>
        <w:rPr>
          <w:rFonts w:eastAsia="黑体"/>
          <w:bCs/>
          <w:kern w:val="2"/>
          <w:sz w:val="32"/>
          <w:szCs w:val="32"/>
        </w:rPr>
        <w:t>第三章</w:t>
      </w:r>
      <w:r>
        <w:rPr>
          <w:rFonts w:hint="eastAsia" w:eastAsia="黑体"/>
          <w:bCs/>
          <w:kern w:val="2"/>
          <w:sz w:val="32"/>
          <w:szCs w:val="32"/>
        </w:rPr>
        <w:t xml:space="preserve"> </w:t>
      </w:r>
      <w:r>
        <w:rPr>
          <w:rFonts w:eastAsia="黑体"/>
          <w:bCs/>
          <w:kern w:val="2"/>
          <w:sz w:val="32"/>
          <w:szCs w:val="32"/>
        </w:rPr>
        <w:t>评标办法</w:t>
      </w:r>
      <w:r>
        <w:rPr>
          <w:rFonts w:eastAsia="黑体"/>
          <w:b w:val="0"/>
        </w:rPr>
        <w:br w:type="textWrapping"/>
      </w:r>
      <w:r>
        <w:rPr>
          <w:rFonts w:eastAsia="黑体"/>
          <w:sz w:val="32"/>
          <w:szCs w:val="32"/>
        </w:rPr>
        <w:t>（第</w:t>
      </w:r>
      <w:r>
        <w:rPr>
          <w:rFonts w:hint="eastAsia" w:eastAsia="黑体"/>
          <w:sz w:val="32"/>
          <w:szCs w:val="32"/>
        </w:rPr>
        <w:t>三</w:t>
      </w:r>
      <w:r>
        <w:rPr>
          <w:rFonts w:eastAsia="黑体"/>
          <w:sz w:val="32"/>
          <w:szCs w:val="32"/>
        </w:rPr>
        <w:t>种：最低</w:t>
      </w:r>
      <w:r>
        <w:rPr>
          <w:rFonts w:hint="eastAsia" w:eastAsia="黑体"/>
          <w:sz w:val="32"/>
          <w:szCs w:val="32"/>
        </w:rPr>
        <w:t>投标价</w:t>
      </w:r>
      <w:r>
        <w:rPr>
          <w:rFonts w:eastAsia="黑体"/>
          <w:sz w:val="32"/>
          <w:szCs w:val="32"/>
        </w:rPr>
        <w:t>法）</w:t>
      </w:r>
      <w:bookmarkEnd w:id="330"/>
      <w:bookmarkEnd w:id="331"/>
    </w:p>
    <w:p w14:paraId="7727B43F">
      <w:pPr>
        <w:spacing w:before="240" w:beforeLines="100" w:after="240" w:afterLines="100" w:line="500" w:lineRule="exact"/>
        <w:jc w:val="center"/>
        <w:outlineLvl w:val="1"/>
        <w:rPr>
          <w:rFonts w:ascii="Times New Roman" w:hAnsi="Times New Roman" w:eastAsia="黑体"/>
          <w:sz w:val="28"/>
          <w:szCs w:val="28"/>
        </w:rPr>
      </w:pPr>
      <w:bookmarkStart w:id="332" w:name="_Toc6826"/>
      <w:bookmarkStart w:id="333" w:name="_Toc460660173"/>
      <w:r>
        <w:rPr>
          <w:rFonts w:ascii="Times New Roman" w:hAnsi="Times New Roman" w:eastAsia="黑体"/>
          <w:sz w:val="28"/>
          <w:szCs w:val="28"/>
        </w:rPr>
        <w:t>商务及技术文件初步评审标准</w:t>
      </w:r>
      <w:bookmarkEnd w:id="332"/>
    </w:p>
    <w:tbl>
      <w:tblPr>
        <w:tblStyle w:val="50"/>
        <w:tblW w:w="918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3"/>
        <w:gridCol w:w="972"/>
        <w:gridCol w:w="2638"/>
        <w:gridCol w:w="4668"/>
      </w:tblGrid>
      <w:tr w14:paraId="33C296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75" w:type="dxa"/>
            <w:gridSpan w:val="2"/>
            <w:tcBorders>
              <w:top w:val="single" w:color="auto" w:sz="4" w:space="0"/>
              <w:bottom w:val="single" w:color="auto" w:sz="4" w:space="0"/>
              <w:right w:val="single" w:color="auto" w:sz="4" w:space="0"/>
            </w:tcBorders>
            <w:noWrap w:val="0"/>
            <w:vAlign w:val="center"/>
          </w:tcPr>
          <w:p w14:paraId="3EC043C3">
            <w:pPr>
              <w:spacing w:line="500" w:lineRule="exact"/>
              <w:jc w:val="center"/>
              <w:rPr>
                <w:rFonts w:ascii="Times New Roman" w:hAnsi="Times New Roman"/>
                <w:b/>
              </w:rPr>
            </w:pPr>
            <w:r>
              <w:rPr>
                <w:rFonts w:ascii="Times New Roman" w:hAnsi="Times New Roman"/>
                <w:b/>
              </w:rPr>
              <w:t>条款号</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4D848C18">
            <w:pPr>
              <w:spacing w:line="500" w:lineRule="exact"/>
              <w:jc w:val="center"/>
              <w:rPr>
                <w:rFonts w:ascii="Times New Roman" w:hAnsi="Times New Roman"/>
                <w:b/>
              </w:rPr>
            </w:pPr>
            <w:r>
              <w:rPr>
                <w:rFonts w:ascii="Times New Roman" w:hAnsi="Times New Roman"/>
                <w:b/>
              </w:rPr>
              <w:t>评审因素</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31ACFB28">
            <w:pPr>
              <w:spacing w:line="500" w:lineRule="exact"/>
              <w:jc w:val="center"/>
              <w:rPr>
                <w:rFonts w:ascii="Times New Roman" w:hAnsi="Times New Roman"/>
                <w:b/>
              </w:rPr>
            </w:pPr>
            <w:r>
              <w:rPr>
                <w:rFonts w:ascii="Times New Roman" w:hAnsi="Times New Roman"/>
                <w:b/>
              </w:rPr>
              <w:t>评审标准</w:t>
            </w:r>
          </w:p>
        </w:tc>
      </w:tr>
      <w:tr w14:paraId="6BDAFE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71ED86B8">
            <w:pPr>
              <w:spacing w:line="500" w:lineRule="exact"/>
              <w:jc w:val="center"/>
              <w:rPr>
                <w:rFonts w:ascii="Times New Roman" w:hAnsi="Times New Roman"/>
              </w:rPr>
            </w:pPr>
            <w:r>
              <w:rPr>
                <w:rFonts w:ascii="Times New Roman" w:hAnsi="Times New Roman"/>
              </w:rPr>
              <w:t>2.1.1</w:t>
            </w:r>
          </w:p>
        </w:tc>
        <w:tc>
          <w:tcPr>
            <w:tcW w:w="972" w:type="dxa"/>
            <w:vMerge w:val="restart"/>
            <w:tcBorders>
              <w:top w:val="single" w:color="auto" w:sz="4" w:space="0"/>
              <w:right w:val="single" w:color="auto" w:sz="4" w:space="0"/>
            </w:tcBorders>
            <w:noWrap w:val="0"/>
            <w:vAlign w:val="center"/>
          </w:tcPr>
          <w:p w14:paraId="2E058D37">
            <w:pPr>
              <w:spacing w:line="500" w:lineRule="exact"/>
              <w:jc w:val="center"/>
              <w:rPr>
                <w:rFonts w:ascii="Times New Roman" w:hAnsi="Times New Roman"/>
              </w:rPr>
            </w:pPr>
            <w:r>
              <w:rPr>
                <w:rFonts w:ascii="Times New Roman" w:hAnsi="Times New Roman"/>
              </w:rPr>
              <w:t>形式评审标准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7CECDB62">
            <w:pPr>
              <w:spacing w:line="500" w:lineRule="exact"/>
              <w:jc w:val="center"/>
              <w:rPr>
                <w:rFonts w:ascii="Times New Roman" w:hAnsi="Times New Roman"/>
              </w:rPr>
            </w:pPr>
            <w:r>
              <w:rPr>
                <w:rFonts w:ascii="Times New Roman" w:hAnsi="Times New Roman"/>
              </w:rPr>
              <w:t>投标人名称</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6225FDD4">
            <w:pPr>
              <w:spacing w:line="500" w:lineRule="exact"/>
              <w:rPr>
                <w:rFonts w:hint="eastAsia" w:ascii="Times New Roman" w:hAnsi="Times New Roman"/>
              </w:rPr>
            </w:pPr>
            <w:r>
              <w:rPr>
                <w:rFonts w:ascii="Times New Roman" w:hAnsi="Times New Roman"/>
              </w:rPr>
              <w:t>与营业执照/事业单位法人证书、资质证书一致</w:t>
            </w:r>
            <w:r>
              <w:rPr>
                <w:rFonts w:hint="eastAsia" w:ascii="Times New Roman" w:hAnsi="Times New Roman"/>
              </w:rPr>
              <w:t>。</w:t>
            </w:r>
          </w:p>
          <w:p w14:paraId="438D0B0A">
            <w:pPr>
              <w:spacing w:line="500" w:lineRule="exact"/>
              <w:rPr>
                <w:rFonts w:ascii="Times New Roman" w:hAnsi="Times New Roman"/>
              </w:rPr>
            </w:pPr>
            <w:r>
              <w:rPr>
                <w:rFonts w:ascii="Times New Roman" w:hAnsi="Times New Roman"/>
              </w:rPr>
              <w:t>名称变更的，应当提供证书颁发等单位提供的变更说明</w:t>
            </w:r>
          </w:p>
        </w:tc>
      </w:tr>
      <w:tr w14:paraId="3A50C4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21C84A01">
            <w:pPr>
              <w:spacing w:line="500" w:lineRule="exact"/>
              <w:rPr>
                <w:rFonts w:ascii="Times New Roman" w:hAnsi="Times New Roman"/>
              </w:rPr>
            </w:pPr>
          </w:p>
        </w:tc>
        <w:tc>
          <w:tcPr>
            <w:tcW w:w="972" w:type="dxa"/>
            <w:vMerge w:val="continue"/>
            <w:tcBorders>
              <w:right w:val="single" w:color="auto" w:sz="4" w:space="0"/>
            </w:tcBorders>
            <w:noWrap w:val="0"/>
            <w:vAlign w:val="center"/>
          </w:tcPr>
          <w:p w14:paraId="174A3CD0">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491A1A2A">
            <w:pPr>
              <w:spacing w:line="500" w:lineRule="exact"/>
              <w:jc w:val="center"/>
              <w:rPr>
                <w:rFonts w:ascii="Times New Roman" w:hAnsi="Times New Roman"/>
              </w:rPr>
            </w:pPr>
            <w:r>
              <w:rPr>
                <w:rFonts w:ascii="Times New Roman" w:hAnsi="Times New Roman"/>
              </w:rPr>
              <w:t>投标文件格式</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2C962ED2">
            <w:pPr>
              <w:spacing w:line="500" w:lineRule="exact"/>
              <w:rPr>
                <w:rFonts w:ascii="Times New Roman" w:hAnsi="Times New Roman"/>
              </w:rPr>
            </w:pPr>
            <w:r>
              <w:rPr>
                <w:rFonts w:ascii="Times New Roman" w:hAnsi="Times New Roman"/>
              </w:rPr>
              <w:t>符合第六章“投标文件格式”的规定，关键字迹清晰可辨</w:t>
            </w:r>
          </w:p>
        </w:tc>
      </w:tr>
      <w:tr w14:paraId="7A78F9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7BF38992">
            <w:pPr>
              <w:spacing w:line="500" w:lineRule="exact"/>
              <w:rPr>
                <w:rFonts w:ascii="Times New Roman" w:hAnsi="Times New Roman"/>
              </w:rPr>
            </w:pPr>
          </w:p>
        </w:tc>
        <w:tc>
          <w:tcPr>
            <w:tcW w:w="972" w:type="dxa"/>
            <w:vMerge w:val="continue"/>
            <w:tcBorders>
              <w:right w:val="single" w:color="auto" w:sz="4" w:space="0"/>
            </w:tcBorders>
            <w:noWrap w:val="0"/>
            <w:vAlign w:val="center"/>
          </w:tcPr>
          <w:p w14:paraId="2BB55EBA">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E332D9F">
            <w:pPr>
              <w:spacing w:line="500" w:lineRule="exact"/>
              <w:jc w:val="center"/>
              <w:rPr>
                <w:rFonts w:ascii="Times New Roman" w:hAnsi="Times New Roman"/>
              </w:rPr>
            </w:pPr>
            <w:r>
              <w:rPr>
                <w:rFonts w:ascii="Times New Roman" w:hAnsi="Times New Roman"/>
                <w:kern w:val="0"/>
                <w:szCs w:val="21"/>
              </w:rPr>
              <w:t>签字盖章</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D4F99AE">
            <w:pPr>
              <w:spacing w:line="500" w:lineRule="exact"/>
              <w:rPr>
                <w:rFonts w:ascii="Times New Roman" w:hAnsi="Times New Roman"/>
              </w:rPr>
            </w:pPr>
            <w:r>
              <w:rPr>
                <w:rFonts w:ascii="Times New Roman" w:hAnsi="Times New Roman"/>
                <w:kern w:val="0"/>
                <w:szCs w:val="21"/>
              </w:rPr>
              <w:t>符合第二章“投标人须知”第3.7.3项规定</w:t>
            </w:r>
          </w:p>
        </w:tc>
      </w:tr>
      <w:tr w14:paraId="1630B2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181B9144">
            <w:pPr>
              <w:spacing w:line="500" w:lineRule="exact"/>
              <w:rPr>
                <w:rFonts w:ascii="Times New Roman" w:hAnsi="Times New Roman"/>
              </w:rPr>
            </w:pPr>
          </w:p>
        </w:tc>
        <w:tc>
          <w:tcPr>
            <w:tcW w:w="972" w:type="dxa"/>
            <w:vMerge w:val="continue"/>
            <w:tcBorders>
              <w:right w:val="single" w:color="auto" w:sz="4" w:space="0"/>
            </w:tcBorders>
            <w:noWrap w:val="0"/>
            <w:vAlign w:val="center"/>
          </w:tcPr>
          <w:p w14:paraId="5BD76ED0">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126F557">
            <w:pPr>
              <w:spacing w:line="500" w:lineRule="exact"/>
              <w:jc w:val="center"/>
              <w:rPr>
                <w:rFonts w:ascii="Times New Roman" w:hAnsi="Times New Roman"/>
              </w:rPr>
            </w:pPr>
            <w:r>
              <w:rPr>
                <w:rFonts w:ascii="Times New Roman" w:hAnsi="Times New Roman"/>
              </w:rPr>
              <w:t>联合体投标人</w:t>
            </w:r>
            <w:r>
              <w:rPr>
                <w:rFonts w:ascii="Times New Roman" w:hAnsi="Times New Roman"/>
                <w:color w:val="000000"/>
              </w:rPr>
              <w:t>（</w:t>
            </w:r>
            <w:r>
              <w:rPr>
                <w:rFonts w:ascii="Times New Roman" w:hAnsi="Times New Roman"/>
                <w:color w:val="FF0000"/>
              </w:rPr>
              <w:t>本招标项目不适用</w:t>
            </w:r>
            <w:r>
              <w:rPr>
                <w:rFonts w:ascii="Times New Roman" w:hAnsi="Times New Roman"/>
                <w:color w:val="000000"/>
              </w:rPr>
              <w:t>）</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20B50587">
            <w:pPr>
              <w:spacing w:line="500" w:lineRule="exact"/>
              <w:rPr>
                <w:rFonts w:ascii="Times New Roman" w:hAnsi="Times New Roman"/>
              </w:rPr>
            </w:pPr>
            <w:r>
              <w:rPr>
                <w:rFonts w:ascii="Times New Roman" w:hAnsi="Times New Roman"/>
                <w:i/>
                <w:iCs/>
                <w:color w:val="FF0000"/>
              </w:rPr>
              <w:t>本招标项目不适用</w:t>
            </w:r>
          </w:p>
        </w:tc>
      </w:tr>
      <w:tr w14:paraId="453173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2" w:hRule="atLeast"/>
        </w:trPr>
        <w:tc>
          <w:tcPr>
            <w:tcW w:w="903" w:type="dxa"/>
            <w:vMerge w:val="continue"/>
            <w:tcBorders>
              <w:right w:val="single" w:color="auto" w:sz="4" w:space="0"/>
            </w:tcBorders>
            <w:noWrap w:val="0"/>
            <w:vAlign w:val="center"/>
          </w:tcPr>
          <w:p w14:paraId="492DBE36">
            <w:pPr>
              <w:spacing w:line="500" w:lineRule="exact"/>
              <w:rPr>
                <w:rFonts w:ascii="Times New Roman" w:hAnsi="Times New Roman"/>
              </w:rPr>
            </w:pPr>
          </w:p>
        </w:tc>
        <w:tc>
          <w:tcPr>
            <w:tcW w:w="972" w:type="dxa"/>
            <w:vMerge w:val="continue"/>
            <w:tcBorders>
              <w:right w:val="single" w:color="auto" w:sz="4" w:space="0"/>
            </w:tcBorders>
            <w:noWrap w:val="0"/>
            <w:vAlign w:val="center"/>
          </w:tcPr>
          <w:p w14:paraId="40C50817">
            <w:pPr>
              <w:spacing w:line="500" w:lineRule="exact"/>
              <w:rPr>
                <w:rFonts w:ascii="Times New Roman" w:hAnsi="Times New Roman"/>
              </w:rPr>
            </w:pPr>
          </w:p>
        </w:tc>
        <w:tc>
          <w:tcPr>
            <w:tcW w:w="2638" w:type="dxa"/>
            <w:tcBorders>
              <w:top w:val="single" w:color="auto" w:sz="4" w:space="0"/>
              <w:left w:val="single" w:color="auto" w:sz="4" w:space="0"/>
              <w:right w:val="single" w:color="auto" w:sz="4" w:space="0"/>
            </w:tcBorders>
            <w:noWrap w:val="0"/>
            <w:vAlign w:val="center"/>
          </w:tcPr>
          <w:p w14:paraId="39E0E5C4">
            <w:pPr>
              <w:spacing w:line="500" w:lineRule="exact"/>
              <w:jc w:val="center"/>
              <w:rPr>
                <w:rFonts w:ascii="Times New Roman" w:hAnsi="Times New Roman"/>
              </w:rPr>
            </w:pPr>
            <w:r>
              <w:rPr>
                <w:rFonts w:ascii="Times New Roman" w:hAnsi="Times New Roman"/>
              </w:rPr>
              <w:t>备选投标方案</w:t>
            </w:r>
          </w:p>
        </w:tc>
        <w:tc>
          <w:tcPr>
            <w:tcW w:w="4668" w:type="dxa"/>
            <w:tcBorders>
              <w:top w:val="single" w:color="auto" w:sz="4" w:space="0"/>
              <w:left w:val="single" w:color="auto" w:sz="4" w:space="0"/>
              <w:right w:val="single" w:color="auto" w:sz="4" w:space="0"/>
            </w:tcBorders>
            <w:noWrap w:val="0"/>
            <w:vAlign w:val="center"/>
          </w:tcPr>
          <w:p w14:paraId="1E0F7315">
            <w:pPr>
              <w:spacing w:line="500" w:lineRule="exact"/>
              <w:rPr>
                <w:rFonts w:ascii="Times New Roman" w:hAnsi="Times New Roman"/>
              </w:rPr>
            </w:pPr>
            <w:r>
              <w:rPr>
                <w:rFonts w:ascii="Times New Roman" w:hAnsi="Times New Roman"/>
              </w:rPr>
              <w:t>除招标文件明确允许备选投标方案外，投标人不得提交备选投标方案</w:t>
            </w:r>
          </w:p>
        </w:tc>
      </w:tr>
      <w:tr w14:paraId="3FCCC9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4E2BE3A3">
            <w:pPr>
              <w:spacing w:line="500" w:lineRule="exact"/>
              <w:jc w:val="center"/>
              <w:rPr>
                <w:rFonts w:ascii="Times New Roman" w:hAnsi="Times New Roman"/>
              </w:rPr>
            </w:pPr>
            <w:r>
              <w:rPr>
                <w:rFonts w:ascii="Times New Roman" w:hAnsi="Times New Roman"/>
              </w:rPr>
              <w:t>2.1.2</w:t>
            </w:r>
          </w:p>
        </w:tc>
        <w:tc>
          <w:tcPr>
            <w:tcW w:w="972" w:type="dxa"/>
            <w:vMerge w:val="restart"/>
            <w:tcBorders>
              <w:top w:val="single" w:color="auto" w:sz="4" w:space="0"/>
              <w:left w:val="single" w:color="auto" w:sz="4" w:space="0"/>
              <w:right w:val="single" w:color="auto" w:sz="4" w:space="0"/>
            </w:tcBorders>
            <w:noWrap w:val="0"/>
            <w:vAlign w:val="center"/>
          </w:tcPr>
          <w:p w14:paraId="3425E889">
            <w:pPr>
              <w:spacing w:line="500" w:lineRule="exact"/>
              <w:jc w:val="center"/>
              <w:rPr>
                <w:rFonts w:ascii="Times New Roman" w:hAnsi="Times New Roman"/>
              </w:rPr>
            </w:pPr>
            <w:r>
              <w:rPr>
                <w:rFonts w:ascii="Times New Roman" w:hAnsi="Times New Roman"/>
              </w:rPr>
              <w:t>资格评审标准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3280E4D">
            <w:pPr>
              <w:spacing w:line="500" w:lineRule="exact"/>
              <w:jc w:val="center"/>
              <w:rPr>
                <w:rFonts w:ascii="Times New Roman" w:hAnsi="Times New Roman"/>
              </w:rPr>
            </w:pPr>
            <w:r>
              <w:rPr>
                <w:rFonts w:ascii="Times New Roman" w:hAnsi="Times New Roman"/>
                <w:kern w:val="0"/>
                <w:szCs w:val="21"/>
              </w:rPr>
              <w:t>营业执照</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39A98A0E">
            <w:pPr>
              <w:spacing w:line="500" w:lineRule="exact"/>
              <w:rPr>
                <w:rFonts w:ascii="Times New Roman" w:hAnsi="Times New Roman"/>
              </w:rPr>
            </w:pPr>
            <w:r>
              <w:rPr>
                <w:rFonts w:ascii="Times New Roman" w:hAnsi="Times New Roman"/>
                <w:kern w:val="0"/>
                <w:szCs w:val="21"/>
              </w:rPr>
              <w:t>具备有效的营业执照/事业单位法人证书，如为联合体投标，联合体各方均须提供</w:t>
            </w:r>
          </w:p>
        </w:tc>
      </w:tr>
      <w:tr w14:paraId="01107D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125E326E">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3E9C0752">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0C38B5B4">
            <w:pPr>
              <w:spacing w:line="500" w:lineRule="exact"/>
              <w:jc w:val="center"/>
              <w:rPr>
                <w:rFonts w:ascii="Times New Roman" w:hAnsi="Times New Roman"/>
              </w:rPr>
            </w:pPr>
            <w:r>
              <w:rPr>
                <w:rFonts w:ascii="Times New Roman" w:hAnsi="Times New Roman"/>
              </w:rPr>
              <w:t>资质等级</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25612C48">
            <w:pPr>
              <w:spacing w:line="500" w:lineRule="exact"/>
              <w:rPr>
                <w:rFonts w:ascii="Times New Roman" w:hAnsi="Times New Roman"/>
              </w:rPr>
            </w:pPr>
            <w:r>
              <w:rPr>
                <w:rFonts w:ascii="Times New Roman" w:hAnsi="Times New Roman"/>
              </w:rPr>
              <w:t>符合第二章“投标人须知”第1.4.1项规定</w:t>
            </w:r>
          </w:p>
        </w:tc>
      </w:tr>
      <w:tr w14:paraId="5F0DE9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79E606B3">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7E3D4A69">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261FF615">
            <w:pPr>
              <w:spacing w:line="500" w:lineRule="exact"/>
              <w:jc w:val="center"/>
              <w:rPr>
                <w:rFonts w:ascii="Times New Roman" w:hAnsi="Times New Roman"/>
              </w:rPr>
            </w:pPr>
            <w:r>
              <w:rPr>
                <w:rFonts w:ascii="Times New Roman" w:hAnsi="Times New Roman"/>
              </w:rPr>
              <w:t>业绩要求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3B453E9F">
            <w:pPr>
              <w:spacing w:line="500" w:lineRule="exact"/>
              <w:rPr>
                <w:rFonts w:ascii="Times New Roman" w:hAnsi="Times New Roman"/>
              </w:rPr>
            </w:pPr>
            <w:r>
              <w:rPr>
                <w:rFonts w:ascii="Times New Roman" w:hAnsi="Times New Roman"/>
              </w:rPr>
              <w:t>符合第二章“投标人须知”第1.4.1项规定</w:t>
            </w:r>
          </w:p>
        </w:tc>
      </w:tr>
      <w:tr w14:paraId="266365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564CA47C">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41839530">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3566208E">
            <w:pPr>
              <w:spacing w:line="500" w:lineRule="exact"/>
              <w:jc w:val="center"/>
              <w:rPr>
                <w:rFonts w:ascii="Times New Roman" w:hAnsi="Times New Roman"/>
              </w:rPr>
            </w:pPr>
            <w:r>
              <w:rPr>
                <w:rFonts w:ascii="Times New Roman" w:hAnsi="Times New Roman"/>
              </w:rPr>
              <w:t>信誉要求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303544A">
            <w:pPr>
              <w:spacing w:line="500" w:lineRule="exact"/>
              <w:rPr>
                <w:rFonts w:ascii="Times New Roman" w:hAnsi="Times New Roman"/>
              </w:rPr>
            </w:pPr>
            <w:r>
              <w:rPr>
                <w:rFonts w:ascii="Times New Roman" w:hAnsi="Times New Roman"/>
              </w:rPr>
              <w:t>符合第二章“投标人须知”第1.4.1项规定。</w:t>
            </w:r>
            <w:r>
              <w:rPr>
                <w:rFonts w:ascii="Times New Roman" w:hAnsi="Times New Roman"/>
                <w:b/>
                <w:bCs/>
                <w:color w:val="FF0000"/>
              </w:rPr>
              <w:t>投标人在投标函中承诺，不需要提供相关证明</w:t>
            </w:r>
          </w:p>
        </w:tc>
      </w:tr>
      <w:tr w14:paraId="1CFD97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04A5A148">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18781D42">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60F3779">
            <w:pPr>
              <w:pStyle w:val="15"/>
              <w:spacing w:line="500" w:lineRule="exact"/>
              <w:ind w:firstLine="840" w:firstLineChars="400"/>
            </w:pPr>
            <w:r>
              <w:t>项目负责人</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073E65AA">
            <w:pPr>
              <w:spacing w:line="500" w:lineRule="exact"/>
              <w:rPr>
                <w:rFonts w:ascii="Times New Roman" w:hAnsi="Times New Roman"/>
              </w:rPr>
            </w:pPr>
            <w:r>
              <w:rPr>
                <w:rFonts w:ascii="Times New Roman" w:hAnsi="Times New Roman"/>
              </w:rPr>
              <w:t>符合第二章“投标人须知”第1.4.1项规定</w:t>
            </w:r>
          </w:p>
        </w:tc>
      </w:tr>
      <w:tr w14:paraId="61AB87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5E552F60">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07BDD408">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3710F35">
            <w:pPr>
              <w:spacing w:line="500" w:lineRule="exact"/>
              <w:jc w:val="center"/>
              <w:rPr>
                <w:rFonts w:ascii="Times New Roman" w:hAnsi="Times New Roman"/>
              </w:rPr>
            </w:pPr>
            <w:r>
              <w:rPr>
                <w:rFonts w:ascii="Times New Roman" w:hAnsi="Times New Roman"/>
              </w:rPr>
              <w:t>其他主要人员</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33105927">
            <w:pPr>
              <w:spacing w:line="500" w:lineRule="exact"/>
              <w:rPr>
                <w:rFonts w:ascii="Times New Roman" w:hAnsi="Times New Roman"/>
              </w:rPr>
            </w:pPr>
            <w:r>
              <w:rPr>
                <w:rFonts w:ascii="Times New Roman" w:hAnsi="Times New Roman"/>
              </w:rPr>
              <w:t>符合第二章“投标人须知”第1.4.1项规定</w:t>
            </w:r>
          </w:p>
        </w:tc>
      </w:tr>
      <w:tr w14:paraId="2759AD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0C1DA85E">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3F4E6CFB">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4CFA8E04">
            <w:pPr>
              <w:spacing w:line="500" w:lineRule="exact"/>
              <w:jc w:val="center"/>
              <w:rPr>
                <w:rFonts w:ascii="Times New Roman" w:hAnsi="Times New Roman"/>
              </w:rPr>
            </w:pPr>
            <w:r>
              <w:rPr>
                <w:rFonts w:ascii="Times New Roman" w:hAnsi="Times New Roman"/>
              </w:rPr>
              <w:t>仪器设备</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40CCE052">
            <w:pPr>
              <w:spacing w:line="500" w:lineRule="exact"/>
              <w:rPr>
                <w:rFonts w:ascii="Times New Roman" w:hAnsi="Times New Roman"/>
              </w:rPr>
            </w:pPr>
            <w:r>
              <w:rPr>
                <w:rFonts w:ascii="Times New Roman" w:hAnsi="Times New Roman"/>
              </w:rPr>
              <w:t>符合第二章“投标人须知”第1.4.1项规定</w:t>
            </w:r>
          </w:p>
        </w:tc>
      </w:tr>
      <w:tr w14:paraId="3A96F6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2D77EA88">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3D3111D4">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14603BE">
            <w:pPr>
              <w:spacing w:line="500" w:lineRule="exact"/>
              <w:jc w:val="center"/>
              <w:rPr>
                <w:rFonts w:ascii="Times New Roman" w:hAnsi="Times New Roman"/>
              </w:rPr>
            </w:pPr>
            <w:r>
              <w:rPr>
                <w:rFonts w:ascii="Times New Roman" w:hAnsi="Times New Roman"/>
              </w:rPr>
              <w:t>联合体投标人</w:t>
            </w:r>
            <w:r>
              <w:rPr>
                <w:rFonts w:ascii="Times New Roman" w:hAnsi="Times New Roman"/>
                <w:color w:val="000000"/>
              </w:rPr>
              <w:t>（</w:t>
            </w:r>
            <w:r>
              <w:rPr>
                <w:rFonts w:ascii="Times New Roman" w:hAnsi="Times New Roman"/>
                <w:color w:val="FF0000"/>
              </w:rPr>
              <w:t>本招标项目不适用</w:t>
            </w:r>
            <w:r>
              <w:rPr>
                <w:rFonts w:ascii="Times New Roman" w:hAnsi="Times New Roman"/>
                <w:color w:val="000000"/>
              </w:rPr>
              <w:t>）</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3103BA78">
            <w:pPr>
              <w:spacing w:line="500" w:lineRule="exact"/>
              <w:rPr>
                <w:rFonts w:ascii="Times New Roman" w:hAnsi="Times New Roman"/>
              </w:rPr>
            </w:pPr>
            <w:r>
              <w:rPr>
                <w:rFonts w:ascii="Times New Roman" w:hAnsi="Times New Roman"/>
                <w:i/>
                <w:iCs/>
                <w:color w:val="FF0000"/>
              </w:rPr>
              <w:t>本招标项目不适用</w:t>
            </w:r>
          </w:p>
        </w:tc>
      </w:tr>
      <w:tr w14:paraId="6E5BA7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5E3FA3EB">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213177CF">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3D198104">
            <w:pPr>
              <w:spacing w:line="500" w:lineRule="exact"/>
              <w:jc w:val="center"/>
              <w:rPr>
                <w:rFonts w:ascii="Times New Roman" w:hAnsi="Times New Roman"/>
              </w:rPr>
            </w:pPr>
            <w:r>
              <w:rPr>
                <w:rFonts w:ascii="Times New Roman" w:hAnsi="Times New Roman"/>
              </w:rPr>
              <w:t>不存在禁止投标的情形</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742C5024">
            <w:pPr>
              <w:spacing w:line="500" w:lineRule="exact"/>
              <w:rPr>
                <w:rFonts w:ascii="Times New Roman" w:hAnsi="Times New Roman"/>
              </w:rPr>
            </w:pPr>
            <w:r>
              <w:rPr>
                <w:rFonts w:ascii="Times New Roman" w:hAnsi="Times New Roman"/>
              </w:rPr>
              <w:t>不存在第二章“投标人须知”第1.4.3项或第1.4.4项规定的任何一种情形。</w:t>
            </w:r>
            <w:r>
              <w:rPr>
                <w:rFonts w:ascii="Times New Roman" w:hAnsi="Times New Roman"/>
                <w:b/>
                <w:bCs/>
                <w:color w:val="FF0000"/>
              </w:rPr>
              <w:t>投标人在投标函中承诺，不需要提供相关证明</w:t>
            </w:r>
          </w:p>
        </w:tc>
      </w:tr>
      <w:tr w14:paraId="00185A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34013FA2">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1B057C05">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36C2E6C1">
            <w:pPr>
              <w:spacing w:line="500" w:lineRule="exact"/>
              <w:jc w:val="center"/>
              <w:rPr>
                <w:rFonts w:ascii="Times New Roman" w:hAnsi="Times New Roman"/>
                <w:kern w:val="0"/>
                <w:szCs w:val="21"/>
              </w:rPr>
            </w:pPr>
            <w:r>
              <w:rPr>
                <w:rFonts w:ascii="Times New Roman" w:hAnsi="Times New Roman"/>
                <w:kern w:val="0"/>
                <w:szCs w:val="21"/>
              </w:rPr>
              <w:t>未出现投标报价</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7705E7F1">
            <w:pPr>
              <w:spacing w:line="500" w:lineRule="exact"/>
              <w:rPr>
                <w:rFonts w:ascii="Times New Roman" w:hAnsi="Times New Roman"/>
              </w:rPr>
            </w:pPr>
            <w:r>
              <w:rPr>
                <w:rFonts w:ascii="Times New Roman" w:hAnsi="Times New Roman"/>
                <w:kern w:val="0"/>
                <w:szCs w:val="21"/>
              </w:rPr>
              <w:t>商务及技术文件中未出现有关投标报价的内容</w:t>
            </w:r>
          </w:p>
        </w:tc>
      </w:tr>
      <w:tr w14:paraId="020407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572BF279">
            <w:pPr>
              <w:spacing w:line="500" w:lineRule="exact"/>
              <w:jc w:val="center"/>
              <w:rPr>
                <w:rFonts w:ascii="Times New Roman" w:hAnsi="Times New Roman"/>
              </w:rPr>
            </w:pPr>
            <w:r>
              <w:rPr>
                <w:rFonts w:ascii="Times New Roman" w:hAnsi="Times New Roman"/>
              </w:rPr>
              <w:t>2.1.3</w:t>
            </w:r>
          </w:p>
        </w:tc>
        <w:tc>
          <w:tcPr>
            <w:tcW w:w="972" w:type="dxa"/>
            <w:vMerge w:val="restart"/>
            <w:tcBorders>
              <w:top w:val="single" w:color="auto" w:sz="4" w:space="0"/>
              <w:left w:val="single" w:color="auto" w:sz="4" w:space="0"/>
              <w:right w:val="single" w:color="auto" w:sz="4" w:space="0"/>
            </w:tcBorders>
            <w:noWrap w:val="0"/>
            <w:vAlign w:val="center"/>
          </w:tcPr>
          <w:p w14:paraId="4BD65A48">
            <w:pPr>
              <w:spacing w:line="500" w:lineRule="exact"/>
              <w:jc w:val="center"/>
              <w:rPr>
                <w:rFonts w:ascii="Times New Roman" w:hAnsi="Times New Roman"/>
              </w:rPr>
            </w:pPr>
            <w:r>
              <w:rPr>
                <w:rFonts w:ascii="Times New Roman" w:hAnsi="Times New Roman"/>
              </w:rPr>
              <w:t>响应性评审标准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4A6FE1D">
            <w:pPr>
              <w:spacing w:line="500" w:lineRule="exact"/>
              <w:jc w:val="center"/>
              <w:rPr>
                <w:rFonts w:ascii="Times New Roman" w:hAnsi="Times New Roman"/>
              </w:rPr>
            </w:pPr>
            <w:r>
              <w:rPr>
                <w:rFonts w:ascii="Times New Roman" w:hAnsi="Times New Roman"/>
              </w:rPr>
              <w:t>服务期限</w:t>
            </w:r>
          </w:p>
        </w:tc>
        <w:tc>
          <w:tcPr>
            <w:tcW w:w="4668" w:type="dxa"/>
            <w:tcBorders>
              <w:top w:val="single" w:color="auto" w:sz="4" w:space="0"/>
              <w:left w:val="single" w:color="auto" w:sz="4" w:space="0"/>
              <w:bottom w:val="single" w:color="auto" w:sz="4" w:space="0"/>
            </w:tcBorders>
            <w:noWrap w:val="0"/>
            <w:vAlign w:val="center"/>
          </w:tcPr>
          <w:p w14:paraId="6DE6AA96">
            <w:pPr>
              <w:spacing w:line="500" w:lineRule="exact"/>
              <w:rPr>
                <w:rFonts w:ascii="Times New Roman" w:hAnsi="Times New Roman"/>
              </w:rPr>
            </w:pPr>
            <w:r>
              <w:rPr>
                <w:rFonts w:ascii="Times New Roman" w:hAnsi="Times New Roman"/>
              </w:rPr>
              <w:t>符合第二章“投标人须知”第1.3.2项规定</w:t>
            </w:r>
          </w:p>
        </w:tc>
      </w:tr>
      <w:tr w14:paraId="2AAEDF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40A132DA">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27F4E1B5">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523E00D">
            <w:pPr>
              <w:spacing w:line="500" w:lineRule="exact"/>
              <w:jc w:val="center"/>
              <w:rPr>
                <w:rFonts w:ascii="Times New Roman" w:hAnsi="Times New Roman"/>
              </w:rPr>
            </w:pPr>
            <w:r>
              <w:rPr>
                <w:rFonts w:ascii="Times New Roman" w:hAnsi="Times New Roman"/>
              </w:rPr>
              <w:t>质量要求</w:t>
            </w:r>
          </w:p>
        </w:tc>
        <w:tc>
          <w:tcPr>
            <w:tcW w:w="4668" w:type="dxa"/>
            <w:tcBorders>
              <w:top w:val="single" w:color="auto" w:sz="4" w:space="0"/>
              <w:left w:val="single" w:color="auto" w:sz="4" w:space="0"/>
              <w:bottom w:val="single" w:color="auto" w:sz="4" w:space="0"/>
            </w:tcBorders>
            <w:noWrap w:val="0"/>
            <w:vAlign w:val="center"/>
          </w:tcPr>
          <w:p w14:paraId="585C42A2">
            <w:pPr>
              <w:spacing w:line="500" w:lineRule="exact"/>
              <w:jc w:val="left"/>
              <w:rPr>
                <w:rFonts w:ascii="Times New Roman" w:hAnsi="Times New Roman"/>
              </w:rPr>
            </w:pPr>
            <w:r>
              <w:rPr>
                <w:rFonts w:ascii="Times New Roman" w:hAnsi="Times New Roman"/>
              </w:rPr>
              <w:t>符合第二章“投标人须知”第1.3.3项规定</w:t>
            </w:r>
          </w:p>
        </w:tc>
      </w:tr>
      <w:tr w14:paraId="00E115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6D824AF9">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409DB2BA">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14:paraId="23BA468D">
            <w:pPr>
              <w:spacing w:line="500" w:lineRule="exact"/>
              <w:jc w:val="center"/>
              <w:rPr>
                <w:rFonts w:ascii="Times New Roman" w:hAnsi="Times New Roman"/>
              </w:rPr>
            </w:pPr>
            <w:r>
              <w:rPr>
                <w:rFonts w:ascii="Times New Roman" w:hAnsi="Times New Roman"/>
              </w:rPr>
              <w:t>投标有效期</w:t>
            </w:r>
          </w:p>
        </w:tc>
        <w:tc>
          <w:tcPr>
            <w:tcW w:w="4668" w:type="dxa"/>
            <w:tcBorders>
              <w:top w:val="single" w:color="auto" w:sz="4" w:space="0"/>
              <w:left w:val="single" w:color="auto" w:sz="4" w:space="0"/>
              <w:bottom w:val="single" w:color="auto" w:sz="4" w:space="0"/>
            </w:tcBorders>
            <w:noWrap w:val="0"/>
            <w:vAlign w:val="top"/>
          </w:tcPr>
          <w:p w14:paraId="2189E6BE">
            <w:pPr>
              <w:spacing w:line="500" w:lineRule="exact"/>
              <w:jc w:val="left"/>
              <w:rPr>
                <w:rFonts w:ascii="Times New Roman" w:hAnsi="Times New Roman"/>
              </w:rPr>
            </w:pPr>
            <w:r>
              <w:rPr>
                <w:rFonts w:ascii="Times New Roman" w:hAnsi="Times New Roman"/>
              </w:rPr>
              <w:t>符合第二章“投标人须知”第3.3.1项规定</w:t>
            </w:r>
          </w:p>
        </w:tc>
      </w:tr>
      <w:tr w14:paraId="67E3C7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4D603E02">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29CC4F3E">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14:paraId="65608C52">
            <w:pPr>
              <w:spacing w:line="500" w:lineRule="exact"/>
              <w:jc w:val="center"/>
              <w:rPr>
                <w:rFonts w:ascii="Times New Roman" w:hAnsi="Times New Roman"/>
              </w:rPr>
            </w:pPr>
            <w:r>
              <w:rPr>
                <w:rFonts w:ascii="Times New Roman" w:hAnsi="Times New Roman"/>
              </w:rPr>
              <w:t>投标保证金</w:t>
            </w:r>
          </w:p>
        </w:tc>
        <w:tc>
          <w:tcPr>
            <w:tcW w:w="4668" w:type="dxa"/>
            <w:tcBorders>
              <w:top w:val="single" w:color="auto" w:sz="4" w:space="0"/>
              <w:left w:val="single" w:color="auto" w:sz="4" w:space="0"/>
              <w:bottom w:val="single" w:color="auto" w:sz="4" w:space="0"/>
            </w:tcBorders>
            <w:noWrap w:val="0"/>
            <w:vAlign w:val="top"/>
          </w:tcPr>
          <w:p w14:paraId="10B4D3D1">
            <w:pPr>
              <w:spacing w:line="500" w:lineRule="exact"/>
              <w:jc w:val="left"/>
              <w:rPr>
                <w:rFonts w:ascii="Times New Roman" w:hAnsi="Times New Roman"/>
              </w:rPr>
            </w:pPr>
            <w:r>
              <w:rPr>
                <w:rFonts w:ascii="Times New Roman" w:hAnsi="Times New Roman"/>
              </w:rPr>
              <w:t>符合第二章“投标人须知”第3.4.1项规定</w:t>
            </w:r>
          </w:p>
        </w:tc>
      </w:tr>
      <w:tr w14:paraId="0877DA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D0D5FE9">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3A6AA86D">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78D5C609">
            <w:pPr>
              <w:spacing w:line="440" w:lineRule="exact"/>
              <w:jc w:val="center"/>
              <w:rPr>
                <w:rFonts w:ascii="Times New Roman" w:hAnsi="Times New Roman"/>
              </w:rPr>
            </w:pPr>
            <w:r>
              <w:rPr>
                <w:rFonts w:hint="eastAsia" w:ascii="Times New Roman" w:hAnsi="Times New Roman"/>
              </w:rPr>
              <w:t>权利义务</w:t>
            </w:r>
          </w:p>
        </w:tc>
        <w:tc>
          <w:tcPr>
            <w:tcW w:w="4668" w:type="dxa"/>
            <w:tcBorders>
              <w:top w:val="single" w:color="auto" w:sz="4" w:space="0"/>
              <w:left w:val="single" w:color="auto" w:sz="4" w:space="0"/>
              <w:bottom w:val="single" w:color="auto" w:sz="4" w:space="0"/>
            </w:tcBorders>
            <w:noWrap w:val="0"/>
            <w:vAlign w:val="center"/>
          </w:tcPr>
          <w:p w14:paraId="066E51BE">
            <w:pPr>
              <w:spacing w:line="440" w:lineRule="exact"/>
              <w:rPr>
                <w:rFonts w:ascii="Times New Roman" w:hAnsi="Times New Roman"/>
              </w:rPr>
            </w:pPr>
            <w:r>
              <w:rPr>
                <w:rFonts w:hint="eastAsia" w:ascii="Times New Roman" w:hAnsi="Times New Roman"/>
              </w:rPr>
              <w:t>符合第二章“投标人须知”第1.11.2项规定</w:t>
            </w:r>
          </w:p>
        </w:tc>
      </w:tr>
      <w:tr w14:paraId="35F230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617F3169">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46F4A408">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361BD1E0">
            <w:pPr>
              <w:spacing w:line="500" w:lineRule="exact"/>
              <w:jc w:val="center"/>
              <w:rPr>
                <w:rFonts w:ascii="Times New Roman" w:hAnsi="Times New Roman"/>
              </w:rPr>
            </w:pPr>
            <w:r>
              <w:rPr>
                <w:rFonts w:ascii="Times New Roman" w:hAnsi="Times New Roman"/>
              </w:rPr>
              <w:t>投标人承诺</w:t>
            </w:r>
          </w:p>
        </w:tc>
        <w:tc>
          <w:tcPr>
            <w:tcW w:w="4668" w:type="dxa"/>
            <w:tcBorders>
              <w:top w:val="single" w:color="auto" w:sz="4" w:space="0"/>
              <w:left w:val="single" w:color="auto" w:sz="4" w:space="0"/>
              <w:bottom w:val="single" w:color="auto" w:sz="4" w:space="0"/>
            </w:tcBorders>
            <w:noWrap w:val="0"/>
            <w:vAlign w:val="center"/>
          </w:tcPr>
          <w:p w14:paraId="06235CEA">
            <w:pPr>
              <w:spacing w:line="500" w:lineRule="exact"/>
              <w:rPr>
                <w:rFonts w:ascii="Times New Roman" w:hAnsi="Times New Roman"/>
              </w:rPr>
            </w:pPr>
            <w:r>
              <w:rPr>
                <w:rFonts w:ascii="Times New Roman" w:hAnsi="Times New Roman"/>
              </w:rPr>
              <w:t>符合第二章“投标人须知”第1.4.1项规定</w:t>
            </w:r>
          </w:p>
        </w:tc>
      </w:tr>
      <w:tr w14:paraId="7E174D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6D93880B">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65AEFA49">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305AA94A">
            <w:pPr>
              <w:spacing w:line="500" w:lineRule="exact"/>
              <w:jc w:val="center"/>
              <w:rPr>
                <w:rFonts w:ascii="Times New Roman" w:hAnsi="Times New Roman"/>
                <w:color w:val="FF0000"/>
              </w:rPr>
            </w:pPr>
            <w:r>
              <w:rPr>
                <w:rFonts w:ascii="Times New Roman" w:hAnsi="Times New Roman"/>
              </w:rPr>
              <w:t>服务方案</w:t>
            </w:r>
          </w:p>
        </w:tc>
        <w:tc>
          <w:tcPr>
            <w:tcW w:w="4668" w:type="dxa"/>
            <w:tcBorders>
              <w:top w:val="single" w:color="auto" w:sz="4" w:space="0"/>
              <w:left w:val="single" w:color="auto" w:sz="4" w:space="0"/>
              <w:bottom w:val="single" w:color="auto" w:sz="4" w:space="0"/>
            </w:tcBorders>
            <w:noWrap w:val="0"/>
            <w:vAlign w:val="top"/>
          </w:tcPr>
          <w:p w14:paraId="34230A59">
            <w:pPr>
              <w:spacing w:line="500" w:lineRule="exact"/>
              <w:rPr>
                <w:rFonts w:ascii="Times New Roman" w:hAnsi="Times New Roman"/>
              </w:rPr>
            </w:pPr>
            <w:r>
              <w:rPr>
                <w:rFonts w:ascii="Times New Roman" w:hAnsi="Times New Roman"/>
              </w:rPr>
              <w:t>符合第五章“</w:t>
            </w:r>
            <w:r>
              <w:rPr>
                <w:rFonts w:hint="eastAsia" w:ascii="Times New Roman" w:hAnsi="Times New Roman"/>
              </w:rPr>
              <w:t>招标人</w:t>
            </w:r>
            <w:r>
              <w:rPr>
                <w:rFonts w:ascii="Times New Roman" w:hAnsi="Times New Roman"/>
              </w:rPr>
              <w:t>要求”中的实质性要求和条件</w:t>
            </w:r>
          </w:p>
        </w:tc>
      </w:tr>
      <w:tr w14:paraId="1D5330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5B857486">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310E2E62">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7B324301">
            <w:pPr>
              <w:spacing w:line="440" w:lineRule="exact"/>
              <w:jc w:val="center"/>
              <w:rPr>
                <w:kern w:val="0"/>
                <w:szCs w:val="21"/>
              </w:rPr>
            </w:pPr>
            <w:r>
              <w:rPr>
                <w:rFonts w:hint="eastAsia"/>
                <w:kern w:val="0"/>
                <w:szCs w:val="21"/>
              </w:rPr>
              <w:t>偏差</w:t>
            </w:r>
          </w:p>
        </w:tc>
        <w:tc>
          <w:tcPr>
            <w:tcW w:w="4668" w:type="dxa"/>
            <w:tcBorders>
              <w:top w:val="single" w:color="auto" w:sz="4" w:space="0"/>
              <w:left w:val="single" w:color="auto" w:sz="4" w:space="0"/>
              <w:bottom w:val="single" w:color="auto" w:sz="4" w:space="0"/>
            </w:tcBorders>
            <w:noWrap w:val="0"/>
            <w:vAlign w:val="center"/>
          </w:tcPr>
          <w:p w14:paraId="1C9CC4C4">
            <w:pPr>
              <w:spacing w:line="440" w:lineRule="exact"/>
              <w:rPr>
                <w:kern w:val="0"/>
                <w:szCs w:val="21"/>
              </w:rPr>
            </w:pPr>
            <w:r>
              <w:rPr>
                <w:rFonts w:hint="eastAsia"/>
                <w:kern w:val="0"/>
                <w:szCs w:val="21"/>
              </w:rPr>
              <w:t>符</w:t>
            </w:r>
            <w:r>
              <w:rPr>
                <w:rFonts w:ascii="Times New Roman" w:hAnsi="Times New Roman"/>
                <w:kern w:val="0"/>
                <w:szCs w:val="21"/>
              </w:rPr>
              <w:t>合第二章“投标人须知”第1.11.1项规定，</w:t>
            </w:r>
            <w:r>
              <w:rPr>
                <w:rFonts w:ascii="Times New Roman" w:hAnsi="Times New Roman"/>
                <w:szCs w:val="21"/>
              </w:rPr>
              <w:t>投标文件中没有招标人不能接受的条件</w:t>
            </w:r>
          </w:p>
        </w:tc>
      </w:tr>
      <w:tr w14:paraId="760D75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1F02DB8C">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2D5B8126">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FE11DEA">
            <w:pPr>
              <w:spacing w:line="500" w:lineRule="exact"/>
              <w:jc w:val="center"/>
              <w:rPr>
                <w:rFonts w:ascii="Times New Roman" w:hAnsi="Times New Roman"/>
                <w:kern w:val="0"/>
                <w:szCs w:val="21"/>
              </w:rPr>
            </w:pPr>
            <w:r>
              <w:rPr>
                <w:rFonts w:ascii="Times New Roman" w:hAnsi="Times New Roman"/>
                <w:kern w:val="0"/>
                <w:szCs w:val="21"/>
              </w:rPr>
              <w:t>其他实质性要求</w:t>
            </w:r>
          </w:p>
        </w:tc>
        <w:tc>
          <w:tcPr>
            <w:tcW w:w="4668" w:type="dxa"/>
            <w:tcBorders>
              <w:top w:val="single" w:color="auto" w:sz="4" w:space="0"/>
              <w:left w:val="single" w:color="auto" w:sz="4" w:space="0"/>
              <w:bottom w:val="single" w:color="auto" w:sz="4" w:space="0"/>
            </w:tcBorders>
            <w:noWrap w:val="0"/>
            <w:vAlign w:val="center"/>
          </w:tcPr>
          <w:p w14:paraId="365A87DC">
            <w:pPr>
              <w:spacing w:line="500" w:lineRule="exact"/>
              <w:rPr>
                <w:rFonts w:ascii="Times New Roman" w:hAnsi="Times New Roman"/>
                <w:kern w:val="0"/>
                <w:szCs w:val="21"/>
              </w:rPr>
            </w:pPr>
            <w:r>
              <w:rPr>
                <w:rFonts w:ascii="Times New Roman" w:hAnsi="Times New Roman"/>
                <w:kern w:val="0"/>
                <w:szCs w:val="21"/>
              </w:rPr>
              <w:t>投标文件对招标文件的其他实质性要求和条件作出响应</w:t>
            </w:r>
          </w:p>
        </w:tc>
      </w:tr>
    </w:tbl>
    <w:p w14:paraId="61B8C31A"/>
    <w:p w14:paraId="7D0A1D71"/>
    <w:p w14:paraId="77CD8CCA">
      <w:pPr>
        <w:keepNext/>
        <w:keepLines/>
        <w:pageBreakBefore/>
        <w:spacing w:after="120" w:afterLines="50" w:line="500" w:lineRule="exact"/>
        <w:jc w:val="center"/>
        <w:outlineLvl w:val="2"/>
        <w:rPr>
          <w:rFonts w:ascii="Times New Roman" w:hAnsi="Times New Roman" w:eastAsia="黑体"/>
          <w:bCs/>
          <w:sz w:val="28"/>
          <w:szCs w:val="28"/>
        </w:rPr>
      </w:pPr>
      <w:r>
        <w:rPr>
          <w:rFonts w:ascii="Times New Roman" w:hAnsi="Times New Roman" w:eastAsia="黑体"/>
          <w:bCs/>
          <w:sz w:val="28"/>
          <w:szCs w:val="28"/>
        </w:rPr>
        <w:t>报价文件初步评审标准</w:t>
      </w:r>
    </w:p>
    <w:tbl>
      <w:tblPr>
        <w:tblStyle w:val="50"/>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14:paraId="5F7173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noWrap w:val="0"/>
            <w:vAlign w:val="center"/>
          </w:tcPr>
          <w:p w14:paraId="4B2A2774">
            <w:pPr>
              <w:spacing w:line="500" w:lineRule="exact"/>
              <w:jc w:val="center"/>
              <w:rPr>
                <w:rFonts w:ascii="Times New Roman" w:hAnsi="Times New Roman"/>
                <w:b/>
              </w:rPr>
            </w:pPr>
            <w:r>
              <w:rPr>
                <w:rFonts w:ascii="Times New Roman" w:hAnsi="Times New Roman"/>
                <w:b/>
              </w:rPr>
              <w:t>条款号</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09844159">
            <w:pPr>
              <w:spacing w:line="500" w:lineRule="exact"/>
              <w:jc w:val="center"/>
              <w:rPr>
                <w:rFonts w:ascii="Times New Roman" w:hAnsi="Times New Roman"/>
                <w:b/>
              </w:rPr>
            </w:pPr>
            <w:r>
              <w:rPr>
                <w:rFonts w:ascii="Times New Roman" w:hAnsi="Times New Roman"/>
                <w:b/>
              </w:rPr>
              <w:t>评审因素</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03B1A800">
            <w:pPr>
              <w:spacing w:line="500" w:lineRule="exact"/>
              <w:jc w:val="center"/>
              <w:rPr>
                <w:rFonts w:ascii="Times New Roman" w:hAnsi="Times New Roman"/>
                <w:b/>
              </w:rPr>
            </w:pPr>
            <w:r>
              <w:rPr>
                <w:rFonts w:ascii="Times New Roman" w:hAnsi="Times New Roman"/>
                <w:b/>
              </w:rPr>
              <w:t>评审标准</w:t>
            </w:r>
          </w:p>
        </w:tc>
      </w:tr>
      <w:tr w14:paraId="32FC77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right w:val="single" w:color="auto" w:sz="4" w:space="0"/>
            </w:tcBorders>
            <w:noWrap w:val="0"/>
            <w:vAlign w:val="center"/>
          </w:tcPr>
          <w:p w14:paraId="2F27A870">
            <w:pPr>
              <w:spacing w:line="500" w:lineRule="exact"/>
              <w:jc w:val="center"/>
              <w:rPr>
                <w:rFonts w:ascii="Times New Roman" w:hAnsi="Times New Roman"/>
              </w:rPr>
            </w:pPr>
            <w:r>
              <w:rPr>
                <w:rFonts w:ascii="Times New Roman" w:hAnsi="Times New Roman"/>
              </w:rPr>
              <w:t>2.1.1</w:t>
            </w:r>
          </w:p>
        </w:tc>
        <w:tc>
          <w:tcPr>
            <w:tcW w:w="1124" w:type="dxa"/>
            <w:vMerge w:val="restart"/>
            <w:tcBorders>
              <w:top w:val="single" w:color="auto" w:sz="4" w:space="0"/>
              <w:right w:val="single" w:color="auto" w:sz="4" w:space="0"/>
            </w:tcBorders>
            <w:noWrap w:val="0"/>
            <w:vAlign w:val="center"/>
          </w:tcPr>
          <w:p w14:paraId="002294E8">
            <w:pPr>
              <w:spacing w:line="500" w:lineRule="exact"/>
              <w:jc w:val="center"/>
              <w:rPr>
                <w:rFonts w:ascii="Times New Roman" w:hAnsi="Times New Roman"/>
              </w:rPr>
            </w:pPr>
            <w:r>
              <w:rPr>
                <w:rFonts w:ascii="Times New Roman" w:hAnsi="Times New Roman"/>
              </w:rPr>
              <w:t>形式评审标准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6D0469AC">
            <w:pPr>
              <w:spacing w:line="500" w:lineRule="exact"/>
              <w:jc w:val="center"/>
              <w:rPr>
                <w:rFonts w:ascii="Times New Roman" w:hAnsi="Times New Roman"/>
              </w:rPr>
            </w:pPr>
            <w:r>
              <w:rPr>
                <w:rFonts w:ascii="Times New Roman" w:hAnsi="Times New Roman"/>
              </w:rPr>
              <w:t>投标人名称</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7A9F7CCF">
            <w:pPr>
              <w:spacing w:line="500" w:lineRule="exact"/>
              <w:rPr>
                <w:rFonts w:hint="eastAsia" w:ascii="Times New Roman" w:hAnsi="Times New Roman"/>
              </w:rPr>
            </w:pPr>
            <w:r>
              <w:rPr>
                <w:rFonts w:ascii="Times New Roman" w:hAnsi="Times New Roman"/>
              </w:rPr>
              <w:t>与营业执照/事业单位法人证书、资质证书一致</w:t>
            </w:r>
            <w:r>
              <w:rPr>
                <w:rFonts w:hint="eastAsia" w:ascii="Times New Roman" w:hAnsi="Times New Roman"/>
              </w:rPr>
              <w:t>。</w:t>
            </w:r>
          </w:p>
          <w:p w14:paraId="0810A336">
            <w:pPr>
              <w:spacing w:line="500" w:lineRule="exact"/>
              <w:rPr>
                <w:rFonts w:ascii="Times New Roman" w:hAnsi="Times New Roman"/>
              </w:rPr>
            </w:pPr>
            <w:r>
              <w:rPr>
                <w:rFonts w:ascii="Times New Roman" w:hAnsi="Times New Roman"/>
              </w:rPr>
              <w:t>名称变更的，应当提供证书颁发等单位提供的变更说明</w:t>
            </w:r>
          </w:p>
        </w:tc>
      </w:tr>
      <w:tr w14:paraId="667EA4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43E83CCA">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50A7AF79">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1E8D4173">
            <w:pPr>
              <w:spacing w:line="500" w:lineRule="exact"/>
              <w:jc w:val="center"/>
              <w:rPr>
                <w:rFonts w:ascii="Times New Roman" w:hAnsi="Times New Roman"/>
              </w:rPr>
            </w:pPr>
            <w:r>
              <w:rPr>
                <w:rFonts w:ascii="Times New Roman" w:hAnsi="Times New Roman"/>
              </w:rPr>
              <w:t>投标文件格式</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6BE37DDF">
            <w:pPr>
              <w:spacing w:line="500" w:lineRule="exact"/>
              <w:rPr>
                <w:rFonts w:ascii="Times New Roman" w:hAnsi="Times New Roman"/>
              </w:rPr>
            </w:pPr>
            <w:r>
              <w:rPr>
                <w:rFonts w:ascii="Times New Roman" w:hAnsi="Times New Roman"/>
                <w:kern w:val="0"/>
                <w:szCs w:val="21"/>
              </w:rPr>
              <w:t>符合第六章“投标文件格式”的规定，关键字迹清晰可辨</w:t>
            </w:r>
          </w:p>
        </w:tc>
      </w:tr>
      <w:tr w14:paraId="59F4D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022C3701">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6152D67C">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4C754444">
            <w:pPr>
              <w:spacing w:line="500" w:lineRule="exact"/>
              <w:jc w:val="center"/>
              <w:rPr>
                <w:rFonts w:ascii="Times New Roman" w:hAnsi="Times New Roman"/>
              </w:rPr>
            </w:pPr>
            <w:r>
              <w:rPr>
                <w:rFonts w:ascii="Times New Roman" w:hAnsi="Times New Roman"/>
                <w:kern w:val="0"/>
                <w:szCs w:val="21"/>
              </w:rPr>
              <w:t>签字盖章</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61843CB2">
            <w:pPr>
              <w:spacing w:line="500" w:lineRule="exact"/>
              <w:rPr>
                <w:rFonts w:ascii="Times New Roman" w:hAnsi="Times New Roman"/>
              </w:rPr>
            </w:pPr>
            <w:r>
              <w:rPr>
                <w:rFonts w:ascii="Times New Roman" w:hAnsi="Times New Roman"/>
                <w:kern w:val="0"/>
                <w:szCs w:val="21"/>
              </w:rPr>
              <w:t>符合第二章“投标人须知”第3.7.3项规定</w:t>
            </w:r>
          </w:p>
        </w:tc>
      </w:tr>
      <w:tr w14:paraId="31ABB3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325EDE76">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74F76679">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7FB15F62">
            <w:pPr>
              <w:spacing w:line="500" w:lineRule="exact"/>
              <w:jc w:val="center"/>
              <w:rPr>
                <w:rFonts w:ascii="Times New Roman" w:hAnsi="Times New Roman"/>
                <w:kern w:val="0"/>
                <w:szCs w:val="21"/>
              </w:rPr>
            </w:pPr>
            <w:r>
              <w:rPr>
                <w:rFonts w:ascii="Times New Roman" w:hAnsi="Times New Roman"/>
                <w:kern w:val="0"/>
                <w:szCs w:val="21"/>
              </w:rPr>
              <w:t>备选投标方案</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462421A4">
            <w:pPr>
              <w:spacing w:line="500" w:lineRule="exact"/>
              <w:rPr>
                <w:rFonts w:ascii="Times New Roman" w:hAnsi="Times New Roman"/>
                <w:kern w:val="0"/>
                <w:szCs w:val="21"/>
              </w:rPr>
            </w:pPr>
            <w:r>
              <w:rPr>
                <w:rFonts w:ascii="Times New Roman" w:hAnsi="Times New Roman"/>
                <w:kern w:val="0"/>
                <w:szCs w:val="21"/>
              </w:rPr>
              <w:t>除招标文件明确允许备选投标方案外，投标人不得提交备选投标方案</w:t>
            </w:r>
          </w:p>
        </w:tc>
      </w:tr>
      <w:tr w14:paraId="1FF218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bottom w:val="single" w:color="auto" w:sz="4" w:space="0"/>
              <w:right w:val="single" w:color="auto" w:sz="4" w:space="0"/>
            </w:tcBorders>
            <w:noWrap w:val="0"/>
            <w:vAlign w:val="center"/>
          </w:tcPr>
          <w:p w14:paraId="3B50085E">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26E32C94">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05A25B8F">
            <w:pPr>
              <w:spacing w:line="500" w:lineRule="exact"/>
              <w:jc w:val="center"/>
              <w:rPr>
                <w:rFonts w:ascii="Times New Roman" w:hAnsi="Times New Roman"/>
                <w:kern w:val="0"/>
                <w:szCs w:val="21"/>
              </w:rPr>
            </w:pPr>
            <w:r>
              <w:rPr>
                <w:rFonts w:ascii="Times New Roman" w:hAnsi="Times New Roman"/>
                <w:kern w:val="0"/>
                <w:szCs w:val="21"/>
              </w:rPr>
              <w:t>未出现异常情形</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3CDA8A56">
            <w:pPr>
              <w:spacing w:line="500" w:lineRule="exact"/>
              <w:rPr>
                <w:rFonts w:ascii="Times New Roman" w:hAnsi="Times New Roman"/>
                <w:kern w:val="0"/>
                <w:szCs w:val="21"/>
              </w:rPr>
            </w:pPr>
            <w:r>
              <w:rPr>
                <w:rFonts w:ascii="Times New Roman" w:hAnsi="Times New Roman"/>
              </w:rPr>
              <w:t>不同投标人未出现使用相同的机器识别码进行投标的情形</w:t>
            </w:r>
          </w:p>
        </w:tc>
      </w:tr>
      <w:tr w14:paraId="35D2ED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noWrap w:val="0"/>
            <w:vAlign w:val="center"/>
          </w:tcPr>
          <w:p w14:paraId="305F2E76">
            <w:pPr>
              <w:spacing w:line="500" w:lineRule="exact"/>
              <w:jc w:val="center"/>
              <w:rPr>
                <w:rFonts w:ascii="Times New Roman" w:hAnsi="Times New Roman"/>
              </w:rPr>
            </w:pPr>
            <w:r>
              <w:rPr>
                <w:rFonts w:ascii="Times New Roman" w:hAnsi="Times New Roman"/>
              </w:rPr>
              <w:t>2.1.3</w:t>
            </w:r>
          </w:p>
        </w:tc>
        <w:tc>
          <w:tcPr>
            <w:tcW w:w="1124" w:type="dxa"/>
            <w:vMerge w:val="restart"/>
            <w:tcBorders>
              <w:top w:val="single" w:color="auto" w:sz="4" w:space="0"/>
              <w:left w:val="single" w:color="auto" w:sz="4" w:space="0"/>
              <w:bottom w:val="single" w:color="auto" w:sz="4" w:space="0"/>
              <w:right w:val="single" w:color="auto" w:sz="4" w:space="0"/>
            </w:tcBorders>
            <w:noWrap w:val="0"/>
            <w:vAlign w:val="center"/>
          </w:tcPr>
          <w:p w14:paraId="643DF53F">
            <w:pPr>
              <w:spacing w:line="500" w:lineRule="exact"/>
              <w:jc w:val="center"/>
              <w:rPr>
                <w:rFonts w:ascii="Times New Roman" w:hAnsi="Times New Roman"/>
              </w:rPr>
            </w:pPr>
            <w:r>
              <w:rPr>
                <w:rFonts w:ascii="Times New Roman" w:hAnsi="Times New Roman"/>
              </w:rPr>
              <w:t>响应性评审标准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393F1710">
            <w:pPr>
              <w:spacing w:line="500" w:lineRule="exact"/>
              <w:jc w:val="center"/>
              <w:rPr>
                <w:rFonts w:ascii="Times New Roman" w:hAnsi="Times New Roman"/>
              </w:rPr>
            </w:pPr>
            <w:r>
              <w:rPr>
                <w:rFonts w:ascii="Times New Roman" w:hAnsi="Times New Roman"/>
              </w:rPr>
              <w:t>投标内容</w:t>
            </w:r>
          </w:p>
        </w:tc>
        <w:tc>
          <w:tcPr>
            <w:tcW w:w="4680" w:type="dxa"/>
            <w:tcBorders>
              <w:top w:val="single" w:color="auto" w:sz="4" w:space="0"/>
              <w:left w:val="single" w:color="auto" w:sz="4" w:space="0"/>
              <w:bottom w:val="single" w:color="auto" w:sz="4" w:space="0"/>
            </w:tcBorders>
            <w:noWrap w:val="0"/>
            <w:vAlign w:val="center"/>
          </w:tcPr>
          <w:p w14:paraId="39BB124B">
            <w:pPr>
              <w:spacing w:line="500" w:lineRule="exact"/>
              <w:rPr>
                <w:rFonts w:ascii="Times New Roman" w:hAnsi="Times New Roman"/>
              </w:rPr>
            </w:pPr>
            <w:r>
              <w:rPr>
                <w:rFonts w:ascii="Times New Roman" w:hAnsi="Times New Roman"/>
              </w:rPr>
              <w:t>符合第二章“投标人须知”第1.3.1项规定</w:t>
            </w:r>
          </w:p>
        </w:tc>
      </w:tr>
      <w:tr w14:paraId="5B0E00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14:paraId="7A04D1C8">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14:paraId="25AD92A5">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3BA2691D">
            <w:pPr>
              <w:spacing w:line="500" w:lineRule="exact"/>
              <w:jc w:val="center"/>
              <w:rPr>
                <w:rFonts w:ascii="Times New Roman" w:hAnsi="Times New Roman"/>
              </w:rPr>
            </w:pPr>
            <w:r>
              <w:rPr>
                <w:rFonts w:ascii="Times New Roman" w:hAnsi="Times New Roman"/>
              </w:rPr>
              <w:t>投标报价</w:t>
            </w:r>
          </w:p>
        </w:tc>
        <w:tc>
          <w:tcPr>
            <w:tcW w:w="4680" w:type="dxa"/>
            <w:tcBorders>
              <w:top w:val="single" w:color="auto" w:sz="4" w:space="0"/>
              <w:left w:val="single" w:color="auto" w:sz="4" w:space="0"/>
              <w:bottom w:val="single" w:color="auto" w:sz="4" w:space="0"/>
            </w:tcBorders>
            <w:noWrap w:val="0"/>
            <w:vAlign w:val="center"/>
          </w:tcPr>
          <w:p w14:paraId="740AE3E8">
            <w:pPr>
              <w:widowControl/>
              <w:spacing w:line="500" w:lineRule="exact"/>
              <w:jc w:val="left"/>
              <w:rPr>
                <w:rFonts w:ascii="Times New Roman" w:hAnsi="Times New Roman"/>
                <w:kern w:val="0"/>
                <w:szCs w:val="21"/>
              </w:rPr>
            </w:pPr>
            <w:r>
              <w:rPr>
                <w:rFonts w:ascii="Times New Roman" w:hAnsi="Times New Roman"/>
                <w:kern w:val="0"/>
                <w:szCs w:val="21"/>
              </w:rPr>
              <w:t>（1）投标报价按招标文件规定的定价报价；</w:t>
            </w:r>
          </w:p>
          <w:p w14:paraId="75E5A3CE">
            <w:pPr>
              <w:widowControl/>
              <w:spacing w:line="500" w:lineRule="exact"/>
              <w:jc w:val="left"/>
              <w:rPr>
                <w:rFonts w:ascii="Times New Roman" w:hAnsi="Times New Roman"/>
                <w:kern w:val="0"/>
                <w:szCs w:val="21"/>
              </w:rPr>
            </w:pPr>
            <w:r>
              <w:rPr>
                <w:rFonts w:ascii="Times New Roman" w:hAnsi="Times New Roman"/>
                <w:kern w:val="0"/>
                <w:szCs w:val="21"/>
              </w:rPr>
              <w:t>（2）投标报价的大写数值能确定具体数值，未出现数量级错误、报价金额单位错误；</w:t>
            </w:r>
          </w:p>
          <w:p w14:paraId="4B7FB455">
            <w:pPr>
              <w:widowControl/>
              <w:spacing w:line="500" w:lineRule="exact"/>
              <w:jc w:val="left"/>
              <w:rPr>
                <w:rFonts w:ascii="Times New Roman" w:hAnsi="Times New Roman"/>
              </w:rPr>
            </w:pPr>
            <w:r>
              <w:rPr>
                <w:rFonts w:ascii="Times New Roman" w:hAnsi="Times New Roman"/>
                <w:kern w:val="0"/>
                <w:szCs w:val="21"/>
              </w:rPr>
              <w:t>（3）同一投标人未递交两个以上不同的投标报价，但招标文件要求提交备选投标的除外；</w:t>
            </w:r>
          </w:p>
        </w:tc>
      </w:tr>
      <w:tr w14:paraId="39BE4B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14:paraId="3B92512B">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14:paraId="368E32C3">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1935FED9">
            <w:pPr>
              <w:spacing w:line="500" w:lineRule="exact"/>
              <w:jc w:val="center"/>
              <w:rPr>
                <w:rFonts w:ascii="Times New Roman" w:hAnsi="Times New Roman"/>
              </w:rPr>
            </w:pPr>
            <w:r>
              <w:rPr>
                <w:rFonts w:ascii="Times New Roman" w:hAnsi="Times New Roman"/>
                <w:kern w:val="0"/>
                <w:szCs w:val="21"/>
              </w:rPr>
              <w:t>其它情形</w:t>
            </w:r>
          </w:p>
        </w:tc>
        <w:tc>
          <w:tcPr>
            <w:tcW w:w="4680" w:type="dxa"/>
            <w:tcBorders>
              <w:top w:val="single" w:color="auto" w:sz="4" w:space="0"/>
              <w:left w:val="single" w:color="auto" w:sz="4" w:space="0"/>
              <w:bottom w:val="single" w:color="auto" w:sz="4" w:space="0"/>
            </w:tcBorders>
            <w:noWrap w:val="0"/>
            <w:vAlign w:val="center"/>
          </w:tcPr>
          <w:p w14:paraId="1A32F14E">
            <w:pPr>
              <w:widowControl/>
              <w:spacing w:line="500" w:lineRule="exact"/>
              <w:jc w:val="left"/>
              <w:rPr>
                <w:rFonts w:ascii="Times New Roman" w:hAnsi="Times New Roman"/>
                <w:kern w:val="0"/>
                <w:szCs w:val="21"/>
              </w:rPr>
            </w:pPr>
            <w:r>
              <w:rPr>
                <w:rFonts w:ascii="Times New Roman" w:hAnsi="Times New Roman"/>
                <w:kern w:val="0"/>
                <w:szCs w:val="21"/>
              </w:rPr>
              <w:t>（1）投标文件中不得存在招标人不能接受的其它实质性条件；</w:t>
            </w:r>
          </w:p>
          <w:p w14:paraId="7A3AEF7B">
            <w:pPr>
              <w:spacing w:line="500" w:lineRule="exact"/>
              <w:jc w:val="left"/>
              <w:rPr>
                <w:rFonts w:ascii="Times New Roman" w:hAnsi="Times New Roman"/>
              </w:rPr>
            </w:pPr>
            <w:r>
              <w:rPr>
                <w:rFonts w:ascii="Times New Roman" w:hAnsi="Times New Roman"/>
                <w:kern w:val="0"/>
                <w:szCs w:val="21"/>
              </w:rPr>
              <w:t>（2）法律、法规规定的其它情形。</w:t>
            </w:r>
          </w:p>
        </w:tc>
      </w:tr>
    </w:tbl>
    <w:p w14:paraId="55F0836F">
      <w:pPr>
        <w:jc w:val="center"/>
        <w:rPr>
          <w:rFonts w:ascii="Times New Roman" w:hAnsi="Times New Roman" w:eastAsia="黑体"/>
          <w:sz w:val="24"/>
          <w:szCs w:val="24"/>
        </w:rPr>
      </w:pPr>
    </w:p>
    <w:bookmarkEnd w:id="333"/>
    <w:p w14:paraId="0E5A9A7D">
      <w:pPr>
        <w:keepNext/>
        <w:keepLines/>
        <w:spacing w:line="500" w:lineRule="exact"/>
        <w:outlineLvl w:val="1"/>
        <w:rPr>
          <w:rFonts w:ascii="Times New Roman" w:hAnsi="Times New Roman" w:eastAsia="黑体"/>
          <w:sz w:val="28"/>
          <w:szCs w:val="20"/>
        </w:rPr>
      </w:pPr>
      <w:bookmarkStart w:id="334" w:name="_Toc532910495"/>
      <w:bookmarkStart w:id="335" w:name="_Toc439064244"/>
      <w:bookmarkStart w:id="336" w:name="_Toc26512"/>
      <w:bookmarkStart w:id="337" w:name="_Toc532910216"/>
      <w:bookmarkStart w:id="338" w:name="_Toc27336"/>
      <w:bookmarkStart w:id="339" w:name="_Toc43712121"/>
      <w:bookmarkStart w:id="340" w:name="_Toc10645"/>
      <w:bookmarkStart w:id="341" w:name="_Toc19910"/>
      <w:r>
        <w:rPr>
          <w:rFonts w:ascii="Times New Roman" w:hAnsi="Times New Roman" w:eastAsia="黑体"/>
          <w:sz w:val="28"/>
          <w:szCs w:val="20"/>
        </w:rPr>
        <w:t>1. 评标方法</w:t>
      </w:r>
      <w:bookmarkEnd w:id="334"/>
      <w:bookmarkEnd w:id="335"/>
      <w:bookmarkEnd w:id="336"/>
      <w:bookmarkEnd w:id="337"/>
      <w:bookmarkEnd w:id="338"/>
      <w:bookmarkEnd w:id="339"/>
      <w:bookmarkEnd w:id="340"/>
      <w:bookmarkEnd w:id="341"/>
    </w:p>
    <w:p w14:paraId="57AA6224">
      <w:pPr>
        <w:snapToGrid w:val="0"/>
        <w:spacing w:line="500" w:lineRule="exact"/>
        <w:ind w:firstLine="420" w:firstLineChars="200"/>
        <w:rPr>
          <w:rFonts w:ascii="Times New Roman" w:hAnsi="Times New Roman" w:eastAsia="黑体"/>
          <w:sz w:val="24"/>
        </w:rPr>
      </w:pPr>
      <w:bookmarkStart w:id="342" w:name="_Toc439064250"/>
      <w:bookmarkStart w:id="343" w:name="_Toc532910501"/>
      <w:bookmarkStart w:id="344" w:name="_Toc532910222"/>
      <w:r>
        <w:rPr>
          <w:rFonts w:ascii="Times New Roman" w:hAnsi="Times New Roman"/>
          <w:color w:val="000000"/>
          <w:szCs w:val="21"/>
        </w:rPr>
        <w:t>本次评标采用</w:t>
      </w:r>
      <w:r>
        <w:rPr>
          <w:rFonts w:hint="eastAsia" w:ascii="Times New Roman" w:hAnsi="Times New Roman"/>
          <w:color w:val="000000"/>
          <w:szCs w:val="21"/>
        </w:rPr>
        <w:t>最低投标价</w:t>
      </w:r>
      <w:r>
        <w:rPr>
          <w:rFonts w:ascii="Times New Roman" w:hAnsi="Times New Roman"/>
          <w:color w:val="000000"/>
          <w:szCs w:val="21"/>
        </w:rPr>
        <w:t>法，即评标委员会按照投标报价由低到高依次进行商务、报价和技术文件共三个环节评审，评审均通过的即为中标候选人。对评审均通过的投标人，按照投标报价由低到高依次推荐中标候选人。如投标人商务、报价和技术文件任一环节未通过评审，则按照投标报价由低到高依次进行递补，直至评出中标候选人。如投标报价相同的，按照评标办法前附表中的规定确定中标候选人顺序。</w:t>
      </w:r>
    </w:p>
    <w:p w14:paraId="33CE13A0">
      <w:pPr>
        <w:spacing w:line="500" w:lineRule="exact"/>
        <w:ind w:firstLine="420" w:firstLineChars="200"/>
        <w:rPr>
          <w:rFonts w:ascii="Times New Roman" w:hAnsi="Times New Roman"/>
          <w:color w:val="000000"/>
          <w:szCs w:val="21"/>
        </w:rPr>
      </w:pPr>
      <w:r>
        <w:rPr>
          <w:rFonts w:ascii="Times New Roman" w:hAnsi="Times New Roman"/>
          <w:color w:val="000000"/>
          <w:szCs w:val="21"/>
        </w:rPr>
        <w:t>投标人使用相同的项目经理或主要管理人员投多个标段的，最多只能中一个标段。被推荐为第一中标候选人的标段个数已达到最多允许中标的标段个数的投标人，在后续标段不再被推荐为中标候选人，但仍参与评审。</w:t>
      </w:r>
    </w:p>
    <w:p w14:paraId="017765C2">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评标结束后如有某标段的第一中标候选人发生变化的情况，不影响其他标段排序。</w:t>
      </w:r>
    </w:p>
    <w:p w14:paraId="221FA9C1">
      <w:pPr>
        <w:spacing w:line="500" w:lineRule="exact"/>
        <w:outlineLvl w:val="1"/>
        <w:rPr>
          <w:rFonts w:ascii="Times New Roman" w:hAnsi="Times New Roman" w:eastAsia="黑体"/>
          <w:sz w:val="28"/>
          <w:szCs w:val="20"/>
        </w:rPr>
      </w:pPr>
      <w:bookmarkStart w:id="345" w:name="_Toc43712122"/>
      <w:bookmarkStart w:id="346" w:name="_Toc32654"/>
      <w:bookmarkStart w:id="347" w:name="_Toc439064245"/>
      <w:bookmarkStart w:id="348" w:name="_Toc29917"/>
      <w:bookmarkStart w:id="349" w:name="_Toc15674"/>
      <w:bookmarkStart w:id="350" w:name="_Toc532910217"/>
      <w:bookmarkStart w:id="351" w:name="_Toc9035"/>
      <w:bookmarkStart w:id="352" w:name="_Toc38879337"/>
      <w:bookmarkStart w:id="353" w:name="_Toc532910496"/>
      <w:r>
        <w:rPr>
          <w:rFonts w:ascii="Times New Roman" w:hAnsi="Times New Roman" w:eastAsia="黑体"/>
          <w:sz w:val="28"/>
          <w:szCs w:val="20"/>
        </w:rPr>
        <w:t>2. 评审标准</w:t>
      </w:r>
      <w:bookmarkEnd w:id="345"/>
      <w:bookmarkEnd w:id="346"/>
      <w:bookmarkEnd w:id="347"/>
      <w:bookmarkEnd w:id="348"/>
      <w:bookmarkEnd w:id="349"/>
      <w:bookmarkEnd w:id="350"/>
      <w:bookmarkEnd w:id="351"/>
      <w:bookmarkEnd w:id="352"/>
      <w:bookmarkEnd w:id="353"/>
    </w:p>
    <w:p w14:paraId="0B6CF621">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2.1 初步评审标准</w:t>
      </w:r>
    </w:p>
    <w:p w14:paraId="52C65D57">
      <w:pPr>
        <w:snapToGrid w:val="0"/>
        <w:spacing w:line="500" w:lineRule="exact"/>
        <w:ind w:firstLine="420" w:firstLineChars="200"/>
        <w:rPr>
          <w:rFonts w:ascii="Times New Roman" w:hAnsi="Times New Roman"/>
        </w:rPr>
      </w:pPr>
      <w:r>
        <w:rPr>
          <w:rFonts w:ascii="Times New Roman" w:hAnsi="Times New Roman"/>
        </w:rPr>
        <w:t>2.1.</w:t>
      </w:r>
      <w:r>
        <w:rPr>
          <w:rFonts w:ascii="Times New Roman" w:hAnsi="Times New Roman"/>
          <w:color w:val="000000"/>
        </w:rPr>
        <w:t>1 形式评审标</w:t>
      </w:r>
      <w:r>
        <w:rPr>
          <w:rFonts w:ascii="Times New Roman" w:hAnsi="Times New Roman"/>
        </w:rPr>
        <w:t>准：见评标办法前附表。</w:t>
      </w:r>
    </w:p>
    <w:p w14:paraId="02C5E7E4">
      <w:pPr>
        <w:snapToGrid w:val="0"/>
        <w:spacing w:line="500" w:lineRule="exact"/>
        <w:ind w:firstLine="420" w:firstLineChars="200"/>
        <w:rPr>
          <w:rFonts w:ascii="Times New Roman" w:hAnsi="Times New Roman"/>
        </w:rPr>
      </w:pPr>
      <w:r>
        <w:rPr>
          <w:rFonts w:ascii="Times New Roman" w:hAnsi="Times New Roman"/>
        </w:rPr>
        <w:t>2.1.2 资格评审标准：见评标办法前附表。</w:t>
      </w:r>
    </w:p>
    <w:p w14:paraId="3A656AD3">
      <w:pPr>
        <w:snapToGrid w:val="0"/>
        <w:spacing w:line="500" w:lineRule="exact"/>
        <w:ind w:firstLine="420" w:firstLineChars="200"/>
        <w:rPr>
          <w:rFonts w:ascii="Times New Roman" w:hAnsi="Times New Roman"/>
        </w:rPr>
      </w:pPr>
      <w:r>
        <w:rPr>
          <w:rFonts w:ascii="Times New Roman" w:hAnsi="Times New Roman"/>
        </w:rPr>
        <w:t>2.1.3 响应性评审标准：见评标办法前附表。</w:t>
      </w:r>
    </w:p>
    <w:p w14:paraId="2CA2AC36">
      <w:pPr>
        <w:keepNext/>
        <w:keepLines/>
        <w:spacing w:line="500" w:lineRule="exact"/>
        <w:outlineLvl w:val="1"/>
        <w:rPr>
          <w:rFonts w:ascii="Times New Roman" w:hAnsi="Times New Roman" w:eastAsia="黑体"/>
          <w:sz w:val="28"/>
          <w:szCs w:val="20"/>
        </w:rPr>
      </w:pPr>
      <w:bookmarkStart w:id="354" w:name="_Toc439064246"/>
      <w:bookmarkStart w:id="355" w:name="_Toc532910218"/>
      <w:bookmarkStart w:id="356" w:name="_Toc43712123"/>
      <w:bookmarkStart w:id="357" w:name="_Toc38879338"/>
      <w:bookmarkStart w:id="358" w:name="_Toc19809"/>
      <w:bookmarkStart w:id="359" w:name="_Toc532910497"/>
      <w:bookmarkStart w:id="360" w:name="_Toc4637"/>
      <w:bookmarkStart w:id="361" w:name="_Toc19303"/>
      <w:bookmarkStart w:id="362" w:name="_Toc5875"/>
      <w:r>
        <w:rPr>
          <w:rFonts w:ascii="Times New Roman" w:hAnsi="Times New Roman" w:eastAsia="黑体"/>
          <w:sz w:val="28"/>
          <w:szCs w:val="20"/>
        </w:rPr>
        <w:t>3. 评标程序</w:t>
      </w:r>
      <w:bookmarkEnd w:id="354"/>
      <w:bookmarkEnd w:id="355"/>
      <w:bookmarkEnd w:id="356"/>
      <w:bookmarkEnd w:id="357"/>
      <w:bookmarkEnd w:id="358"/>
      <w:bookmarkEnd w:id="359"/>
      <w:bookmarkEnd w:id="360"/>
      <w:bookmarkEnd w:id="361"/>
      <w:bookmarkEnd w:id="362"/>
    </w:p>
    <w:p w14:paraId="4FA877CA">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按照投标报价由低到高依次进行商务、报价和技术文件共三个环节评审，直至评出中标候选人。</w:t>
      </w:r>
    </w:p>
    <w:p w14:paraId="6C0AEE85">
      <w:pPr>
        <w:keepNext/>
        <w:keepLines/>
        <w:spacing w:line="500" w:lineRule="exact"/>
        <w:jc w:val="left"/>
        <w:outlineLvl w:val="2"/>
        <w:rPr>
          <w:rFonts w:ascii="Times New Roman" w:hAnsi="Times New Roman" w:eastAsia="黑体"/>
          <w:bCs/>
          <w:sz w:val="24"/>
        </w:rPr>
      </w:pPr>
      <w:bookmarkStart w:id="363" w:name="_Toc532910499"/>
      <w:bookmarkStart w:id="364" w:name="_Toc439064248"/>
      <w:bookmarkStart w:id="365" w:name="_Toc532910220"/>
      <w:r>
        <w:rPr>
          <w:rFonts w:ascii="Times New Roman" w:hAnsi="Times New Roman" w:eastAsia="黑体"/>
          <w:bCs/>
          <w:sz w:val="24"/>
        </w:rPr>
        <w:t xml:space="preserve">3.1 </w:t>
      </w:r>
      <w:bookmarkEnd w:id="363"/>
      <w:bookmarkEnd w:id="364"/>
      <w:bookmarkEnd w:id="365"/>
      <w:r>
        <w:rPr>
          <w:rFonts w:ascii="Times New Roman" w:hAnsi="Times New Roman" w:eastAsia="黑体"/>
          <w:bCs/>
          <w:sz w:val="24"/>
        </w:rPr>
        <w:t>商务文件初步评审</w:t>
      </w:r>
    </w:p>
    <w:p w14:paraId="00100CAF">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评标委员会依据本章第2.1.1项、第2.1.2项、第2.1.3项规定的标准对商务文件进行评审。有一项不符合评审标准的，评标委员会应否决其投标。</w:t>
      </w:r>
    </w:p>
    <w:p w14:paraId="3E8F90BD">
      <w:pPr>
        <w:keepNext/>
        <w:keepLines/>
        <w:spacing w:line="500" w:lineRule="exact"/>
        <w:jc w:val="left"/>
        <w:outlineLvl w:val="2"/>
        <w:rPr>
          <w:rFonts w:ascii="Times New Roman" w:hAnsi="Times New Roman" w:eastAsia="黑体"/>
          <w:bCs/>
          <w:sz w:val="24"/>
        </w:rPr>
      </w:pPr>
      <w:bookmarkStart w:id="366" w:name="_Toc532910500"/>
      <w:bookmarkStart w:id="367" w:name="_Toc439064249"/>
      <w:bookmarkStart w:id="368" w:name="_Toc532910221"/>
      <w:r>
        <w:rPr>
          <w:rFonts w:ascii="Times New Roman" w:hAnsi="Times New Roman" w:eastAsia="黑体"/>
          <w:bCs/>
          <w:sz w:val="24"/>
        </w:rPr>
        <w:t>3.2 报价文件初步评审</w:t>
      </w:r>
      <w:bookmarkEnd w:id="366"/>
      <w:bookmarkEnd w:id="367"/>
      <w:bookmarkEnd w:id="368"/>
    </w:p>
    <w:p w14:paraId="4217BC97">
      <w:pPr>
        <w:snapToGrid w:val="0"/>
        <w:spacing w:line="500" w:lineRule="exact"/>
        <w:ind w:firstLine="420" w:firstLineChars="200"/>
        <w:rPr>
          <w:rFonts w:ascii="Times New Roman" w:hAnsi="Times New Roman"/>
        </w:rPr>
      </w:pPr>
      <w:r>
        <w:rPr>
          <w:rFonts w:ascii="Times New Roman" w:hAnsi="Times New Roman"/>
        </w:rPr>
        <w:t xml:space="preserve">3.2.1 </w:t>
      </w:r>
      <w:r>
        <w:rPr>
          <w:rFonts w:ascii="Times New Roman" w:hAnsi="Times New Roman"/>
          <w:color w:val="000000"/>
          <w:szCs w:val="21"/>
        </w:rPr>
        <w:t>评标委员会依据本章第2.1.1项、第2.1.3项规定的评审标准对报价文件进行初步评审。有一项不符合评审标准的，评标委员会应否决其投标。</w:t>
      </w:r>
    </w:p>
    <w:p w14:paraId="3ACD6F77">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3.3 报价文件详细评审</w:t>
      </w:r>
    </w:p>
    <w:p w14:paraId="251F63BC">
      <w:pPr>
        <w:snapToGrid w:val="0"/>
        <w:spacing w:line="500" w:lineRule="exact"/>
        <w:ind w:firstLine="420" w:firstLineChars="200"/>
        <w:rPr>
          <w:rFonts w:ascii="Times New Roman" w:hAnsi="Times New Roman"/>
          <w:color w:val="000000"/>
        </w:rPr>
      </w:pPr>
      <w:r>
        <w:rPr>
          <w:rFonts w:ascii="Times New Roman" w:hAnsi="Times New Roman"/>
          <w:color w:val="000000"/>
        </w:rPr>
        <w:t>3.3.1 评标委员会按照本章第2.2款规定的评审标准进行评审。</w:t>
      </w:r>
    </w:p>
    <w:p w14:paraId="002C5A20">
      <w:pPr>
        <w:snapToGrid w:val="0"/>
        <w:spacing w:line="500" w:lineRule="exact"/>
        <w:ind w:firstLine="420" w:firstLineChars="200"/>
        <w:rPr>
          <w:rFonts w:ascii="Times New Roman" w:hAnsi="Times New Roman"/>
          <w:color w:val="000000"/>
        </w:rPr>
      </w:pPr>
      <w:r>
        <w:rPr>
          <w:rFonts w:ascii="Times New Roman" w:hAnsi="Times New Roman"/>
          <w:color w:val="000000"/>
        </w:rPr>
        <w:t>3.3.2 评标委员会发现投标人的报价明显低于其他投标报价，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2253AD17">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3.4 技术文件初步评审</w:t>
      </w:r>
      <w:bookmarkEnd w:id="342"/>
      <w:bookmarkEnd w:id="343"/>
      <w:bookmarkEnd w:id="344"/>
    </w:p>
    <w:p w14:paraId="252D7FD8">
      <w:pPr>
        <w:snapToGrid w:val="0"/>
        <w:spacing w:line="500" w:lineRule="exact"/>
        <w:ind w:firstLine="420" w:firstLineChars="200"/>
        <w:rPr>
          <w:rFonts w:ascii="Times New Roman" w:hAnsi="Times New Roman"/>
        </w:rPr>
      </w:pPr>
      <w:r>
        <w:rPr>
          <w:rFonts w:ascii="Times New Roman" w:hAnsi="Times New Roman"/>
        </w:rPr>
        <w:t>3.4.1 评标委员会依据本章第2.1.1项、第2.1.3项、第2.1.4项规定的评审标准对技术文件进行初步评审。第2.1.1项、第2.1.3项中有一项不符合评审标准的，或者不符合第2.1.4项规定的合格标准的，评标委员会应否决其投标。</w:t>
      </w:r>
    </w:p>
    <w:p w14:paraId="5E8FB1D7">
      <w:pPr>
        <w:snapToGrid w:val="0"/>
        <w:spacing w:line="500" w:lineRule="exact"/>
        <w:ind w:firstLine="420" w:firstLineChars="200"/>
        <w:rPr>
          <w:rFonts w:ascii="Times New Roman" w:hAnsi="Times New Roman"/>
        </w:rPr>
      </w:pPr>
      <w:r>
        <w:rPr>
          <w:rFonts w:ascii="Times New Roman" w:hAnsi="Times New Roman"/>
        </w:rPr>
        <w:t>3.4.2 对于技术文件未通过评审的，评标委员会要提出充足的理由，并在评标报告中如实记录。</w:t>
      </w:r>
    </w:p>
    <w:p w14:paraId="4605C432">
      <w:pPr>
        <w:keepNext/>
        <w:keepLines/>
        <w:spacing w:line="500" w:lineRule="exact"/>
        <w:jc w:val="left"/>
        <w:outlineLvl w:val="2"/>
        <w:rPr>
          <w:rFonts w:ascii="Times New Roman" w:hAnsi="Times New Roman" w:eastAsia="黑体"/>
          <w:bCs/>
          <w:sz w:val="24"/>
        </w:rPr>
      </w:pPr>
      <w:bookmarkStart w:id="369" w:name="_Toc532910502"/>
      <w:bookmarkStart w:id="370" w:name="_Toc532910223"/>
      <w:bookmarkStart w:id="371" w:name="_Toc439064251"/>
      <w:r>
        <w:rPr>
          <w:rFonts w:ascii="Times New Roman" w:hAnsi="Times New Roman" w:eastAsia="黑体"/>
          <w:bCs/>
          <w:sz w:val="24"/>
        </w:rPr>
        <w:t>3.5 否决投标的其他情形</w:t>
      </w:r>
    </w:p>
    <w:p w14:paraId="232D60C2">
      <w:pPr>
        <w:spacing w:line="500" w:lineRule="exact"/>
        <w:ind w:firstLine="352" w:firstLineChars="168"/>
        <w:rPr>
          <w:rFonts w:ascii="Times New Roman" w:hAnsi="Times New Roman"/>
        </w:rPr>
      </w:pPr>
      <w:r>
        <w:rPr>
          <w:rFonts w:ascii="Times New Roman" w:hAnsi="Times New Roman"/>
        </w:rPr>
        <w:t>3.5.1 评标委员会应对在评标过程中发现的投标人与投标人之间、投标人与招标人之间存在的串通投标的情形进行评审和认定。投标人存在串通投标、弄虚作假、行贿等违法行为的，评标委员会应否决其投标。</w:t>
      </w:r>
    </w:p>
    <w:p w14:paraId="1650F091">
      <w:pPr>
        <w:spacing w:line="500" w:lineRule="exact"/>
        <w:ind w:firstLine="352" w:firstLineChars="168"/>
        <w:rPr>
          <w:rFonts w:ascii="Times New Roman" w:hAnsi="Times New Roman"/>
        </w:rPr>
      </w:pPr>
      <w:r>
        <w:rPr>
          <w:rFonts w:ascii="Times New Roman" w:hAnsi="Times New Roman"/>
        </w:rPr>
        <w:t>（1）有下列情形之一的，属于投标人相互串通投标：</w:t>
      </w:r>
    </w:p>
    <w:p w14:paraId="05421590">
      <w:pPr>
        <w:spacing w:line="500" w:lineRule="exact"/>
        <w:ind w:firstLine="352" w:firstLineChars="168"/>
        <w:rPr>
          <w:rFonts w:ascii="Times New Roman" w:hAnsi="Times New Roman"/>
        </w:rPr>
      </w:pPr>
      <w:r>
        <w:rPr>
          <w:rFonts w:ascii="Times New Roman" w:hAnsi="Times New Roman"/>
        </w:rPr>
        <w:t>a.投标人之间协商投标报价等投标文件的实质性内容；</w:t>
      </w:r>
    </w:p>
    <w:p w14:paraId="4BCF2705">
      <w:pPr>
        <w:spacing w:line="500" w:lineRule="exact"/>
        <w:ind w:firstLine="352" w:firstLineChars="168"/>
        <w:rPr>
          <w:rFonts w:ascii="Times New Roman" w:hAnsi="Times New Roman"/>
        </w:rPr>
      </w:pPr>
      <w:r>
        <w:rPr>
          <w:rFonts w:ascii="Times New Roman" w:hAnsi="Times New Roman"/>
        </w:rPr>
        <w:t>b.投标人之间约定中标人；</w:t>
      </w:r>
    </w:p>
    <w:p w14:paraId="0DD9263B">
      <w:pPr>
        <w:spacing w:line="500" w:lineRule="exact"/>
        <w:ind w:firstLine="352" w:firstLineChars="168"/>
        <w:rPr>
          <w:rFonts w:ascii="Times New Roman" w:hAnsi="Times New Roman"/>
        </w:rPr>
      </w:pPr>
      <w:r>
        <w:rPr>
          <w:rFonts w:ascii="Times New Roman" w:hAnsi="Times New Roman"/>
        </w:rPr>
        <w:t>c.投标人之间约定部分投标人放弃投标或中标；</w:t>
      </w:r>
    </w:p>
    <w:p w14:paraId="7F802F94">
      <w:pPr>
        <w:spacing w:line="500" w:lineRule="exact"/>
        <w:ind w:firstLine="352" w:firstLineChars="168"/>
        <w:rPr>
          <w:rFonts w:ascii="Times New Roman" w:hAnsi="Times New Roman"/>
        </w:rPr>
      </w:pPr>
      <w:r>
        <w:rPr>
          <w:rFonts w:ascii="Times New Roman" w:hAnsi="Times New Roman"/>
        </w:rPr>
        <w:t>d.属于同一集团、协会、商会等组织成员的投标人按照该组织要求协同投标；</w:t>
      </w:r>
    </w:p>
    <w:p w14:paraId="0BC563A0">
      <w:pPr>
        <w:spacing w:line="500" w:lineRule="exact"/>
        <w:ind w:firstLine="352" w:firstLineChars="168"/>
        <w:rPr>
          <w:rFonts w:ascii="Times New Roman" w:hAnsi="Times New Roman"/>
        </w:rPr>
      </w:pPr>
      <w:r>
        <w:rPr>
          <w:rFonts w:ascii="Times New Roman" w:hAnsi="Times New Roman"/>
        </w:rPr>
        <w:t>e.投标人之间为谋取中标或排斥特定投标人而采取的其他联合行动。</w:t>
      </w:r>
    </w:p>
    <w:p w14:paraId="0FB3DACF">
      <w:pPr>
        <w:spacing w:line="500" w:lineRule="exact"/>
        <w:ind w:firstLine="352" w:firstLineChars="168"/>
        <w:rPr>
          <w:rFonts w:ascii="Times New Roman" w:hAnsi="Times New Roman"/>
        </w:rPr>
      </w:pPr>
      <w:r>
        <w:rPr>
          <w:rFonts w:ascii="Times New Roman" w:hAnsi="Times New Roman"/>
        </w:rPr>
        <w:t>（2）有下列情形之一的，视为投标人相互串通投标：</w:t>
      </w:r>
    </w:p>
    <w:p w14:paraId="3FA8BEA6">
      <w:pPr>
        <w:spacing w:line="500" w:lineRule="exact"/>
        <w:ind w:firstLine="352" w:firstLineChars="168"/>
        <w:rPr>
          <w:rFonts w:ascii="Times New Roman" w:hAnsi="Times New Roman"/>
        </w:rPr>
      </w:pPr>
      <w:r>
        <w:rPr>
          <w:rFonts w:ascii="Times New Roman" w:hAnsi="Times New Roman"/>
        </w:rPr>
        <w:t>a.不同投标人的投标文件由同一单位或个人编制；</w:t>
      </w:r>
    </w:p>
    <w:p w14:paraId="06784B14">
      <w:pPr>
        <w:spacing w:line="500" w:lineRule="exact"/>
        <w:ind w:firstLine="352" w:firstLineChars="168"/>
        <w:rPr>
          <w:rFonts w:ascii="Times New Roman" w:hAnsi="Times New Roman"/>
        </w:rPr>
      </w:pPr>
      <w:r>
        <w:rPr>
          <w:rFonts w:ascii="Times New Roman" w:hAnsi="Times New Roman"/>
        </w:rPr>
        <w:t>b.不同投标人委托同一单位或个人办理投标事宜；</w:t>
      </w:r>
    </w:p>
    <w:p w14:paraId="5E9C11EC">
      <w:pPr>
        <w:spacing w:line="500" w:lineRule="exact"/>
        <w:ind w:firstLine="352" w:firstLineChars="168"/>
        <w:rPr>
          <w:rFonts w:ascii="Times New Roman" w:hAnsi="Times New Roman"/>
        </w:rPr>
      </w:pPr>
      <w:r>
        <w:rPr>
          <w:rFonts w:ascii="Times New Roman" w:hAnsi="Times New Roman"/>
        </w:rPr>
        <w:t>c.不同投标人的投标文件载明的项目管理成员为同一人；</w:t>
      </w:r>
    </w:p>
    <w:p w14:paraId="10207E34">
      <w:pPr>
        <w:spacing w:line="500" w:lineRule="exact"/>
        <w:ind w:firstLine="352" w:firstLineChars="168"/>
        <w:rPr>
          <w:rFonts w:ascii="Times New Roman" w:hAnsi="Times New Roman"/>
        </w:rPr>
      </w:pPr>
      <w:r>
        <w:rPr>
          <w:rFonts w:ascii="Times New Roman" w:hAnsi="Times New Roman"/>
        </w:rPr>
        <w:t>d.不同投标人的投标文件异常一致或投标报价呈规律性差异；</w:t>
      </w:r>
    </w:p>
    <w:p w14:paraId="0BE50F1A">
      <w:pPr>
        <w:spacing w:line="500" w:lineRule="exact"/>
        <w:ind w:firstLine="352" w:firstLineChars="168"/>
        <w:rPr>
          <w:rFonts w:ascii="Times New Roman" w:hAnsi="Times New Roman"/>
        </w:rPr>
      </w:pPr>
      <w:r>
        <w:rPr>
          <w:rFonts w:ascii="Times New Roman" w:hAnsi="Times New Roman"/>
        </w:rPr>
        <w:t>e.不同投标人的投标文件相互混装；</w:t>
      </w:r>
    </w:p>
    <w:p w14:paraId="6B7FB8A0">
      <w:pPr>
        <w:spacing w:line="500" w:lineRule="exact"/>
        <w:ind w:firstLine="352" w:firstLineChars="168"/>
        <w:rPr>
          <w:rFonts w:ascii="Times New Roman" w:hAnsi="Times New Roman"/>
        </w:rPr>
      </w:pPr>
      <w:r>
        <w:rPr>
          <w:rFonts w:ascii="Times New Roman" w:hAnsi="Times New Roman"/>
        </w:rPr>
        <w:t>f.不同投标人的投标保证金从同一单位或个人的账户转出。</w:t>
      </w:r>
    </w:p>
    <w:p w14:paraId="2190822E">
      <w:pPr>
        <w:spacing w:line="500" w:lineRule="exact"/>
        <w:ind w:firstLine="352" w:firstLineChars="168"/>
        <w:rPr>
          <w:rFonts w:ascii="Times New Roman" w:hAnsi="Times New Roman"/>
        </w:rPr>
      </w:pPr>
      <w:r>
        <w:rPr>
          <w:rFonts w:ascii="Times New Roman" w:hAnsi="Times New Roman"/>
        </w:rPr>
        <w:t>（3）有下列情形之一的，属于招标人与投标人串通投标：</w:t>
      </w:r>
    </w:p>
    <w:p w14:paraId="0C1F12EC">
      <w:pPr>
        <w:spacing w:line="500" w:lineRule="exact"/>
        <w:ind w:firstLine="352" w:firstLineChars="168"/>
        <w:rPr>
          <w:rFonts w:ascii="Times New Roman" w:hAnsi="Times New Roman"/>
        </w:rPr>
      </w:pPr>
      <w:r>
        <w:rPr>
          <w:rFonts w:ascii="Times New Roman" w:hAnsi="Times New Roman"/>
        </w:rPr>
        <w:t>a.招标人在开标前开启投标文件并将有关信息泄露给其他投标人；</w:t>
      </w:r>
    </w:p>
    <w:p w14:paraId="278A76BB">
      <w:pPr>
        <w:spacing w:line="500" w:lineRule="exact"/>
        <w:ind w:firstLine="352" w:firstLineChars="168"/>
        <w:rPr>
          <w:rFonts w:ascii="Times New Roman" w:hAnsi="Times New Roman"/>
        </w:rPr>
      </w:pPr>
      <w:r>
        <w:rPr>
          <w:rFonts w:ascii="Times New Roman" w:hAnsi="Times New Roman"/>
        </w:rPr>
        <w:t>b.招标人直接或间接向投标人泄露标底、评标委员会成员等信息；</w:t>
      </w:r>
    </w:p>
    <w:p w14:paraId="735E4225">
      <w:pPr>
        <w:spacing w:line="500" w:lineRule="exact"/>
        <w:ind w:firstLine="352" w:firstLineChars="168"/>
        <w:rPr>
          <w:rFonts w:ascii="Times New Roman" w:hAnsi="Times New Roman"/>
        </w:rPr>
      </w:pPr>
      <w:r>
        <w:rPr>
          <w:rFonts w:ascii="Times New Roman" w:hAnsi="Times New Roman"/>
        </w:rPr>
        <w:t>c.招标人明示或暗示投标人压低或抬高投标报价；</w:t>
      </w:r>
    </w:p>
    <w:p w14:paraId="4674696B">
      <w:pPr>
        <w:spacing w:line="500" w:lineRule="exact"/>
        <w:ind w:firstLine="352" w:firstLineChars="168"/>
        <w:rPr>
          <w:rFonts w:ascii="Times New Roman" w:hAnsi="Times New Roman"/>
        </w:rPr>
      </w:pPr>
      <w:r>
        <w:rPr>
          <w:rFonts w:ascii="Times New Roman" w:hAnsi="Times New Roman"/>
        </w:rPr>
        <w:t>d.招标人授意投标人撤换、修改投标文件；</w:t>
      </w:r>
    </w:p>
    <w:p w14:paraId="55AD5BDA">
      <w:pPr>
        <w:spacing w:line="500" w:lineRule="exact"/>
        <w:ind w:firstLine="352" w:firstLineChars="168"/>
        <w:rPr>
          <w:rFonts w:ascii="Times New Roman" w:hAnsi="Times New Roman"/>
        </w:rPr>
      </w:pPr>
      <w:r>
        <w:rPr>
          <w:rFonts w:ascii="Times New Roman" w:hAnsi="Times New Roman"/>
        </w:rPr>
        <w:t>e.招标人明示或暗示投标人为特定投标人中标提供方便；</w:t>
      </w:r>
    </w:p>
    <w:p w14:paraId="568590E6">
      <w:pPr>
        <w:spacing w:line="500" w:lineRule="exact"/>
        <w:ind w:firstLine="352" w:firstLineChars="168"/>
        <w:rPr>
          <w:rFonts w:ascii="Times New Roman" w:hAnsi="Times New Roman"/>
        </w:rPr>
      </w:pPr>
      <w:r>
        <w:rPr>
          <w:rFonts w:ascii="Times New Roman" w:hAnsi="Times New Roman"/>
        </w:rPr>
        <w:t>f.招标人与投标人为谋求特定投标人中标而采取的其他串通行为。</w:t>
      </w:r>
    </w:p>
    <w:p w14:paraId="3276B3F7">
      <w:pPr>
        <w:spacing w:line="500" w:lineRule="exact"/>
        <w:ind w:firstLine="352" w:firstLineChars="168"/>
        <w:rPr>
          <w:rFonts w:ascii="Times New Roman" w:hAnsi="Times New Roman"/>
        </w:rPr>
      </w:pPr>
      <w:r>
        <w:rPr>
          <w:rFonts w:ascii="Times New Roman" w:hAnsi="Times New Roman"/>
        </w:rPr>
        <w:t>（4）投标人有下列情形之一的，属于弄虚作假的行为：</w:t>
      </w:r>
    </w:p>
    <w:p w14:paraId="6030677C">
      <w:pPr>
        <w:spacing w:line="500" w:lineRule="exact"/>
        <w:ind w:firstLine="352" w:firstLineChars="168"/>
        <w:rPr>
          <w:rFonts w:ascii="Times New Roman" w:hAnsi="Times New Roman"/>
        </w:rPr>
      </w:pPr>
      <w:r>
        <w:rPr>
          <w:rFonts w:ascii="Times New Roman" w:hAnsi="Times New Roman"/>
        </w:rPr>
        <w:t>a.使用通过受让或租借等方式获取的资格、资质证书投标；</w:t>
      </w:r>
    </w:p>
    <w:p w14:paraId="7E21C0C7">
      <w:pPr>
        <w:spacing w:line="500" w:lineRule="exact"/>
        <w:ind w:firstLine="352" w:firstLineChars="168"/>
        <w:rPr>
          <w:rFonts w:ascii="Times New Roman" w:hAnsi="Times New Roman"/>
        </w:rPr>
      </w:pPr>
      <w:r>
        <w:rPr>
          <w:rFonts w:ascii="Times New Roman" w:hAnsi="Times New Roman"/>
        </w:rPr>
        <w:t>b.使用伪造、变造的许可证件；</w:t>
      </w:r>
    </w:p>
    <w:p w14:paraId="4122FF48">
      <w:pPr>
        <w:spacing w:line="500" w:lineRule="exact"/>
        <w:ind w:firstLine="352" w:firstLineChars="168"/>
        <w:rPr>
          <w:rFonts w:ascii="Times New Roman" w:hAnsi="Times New Roman"/>
        </w:rPr>
      </w:pPr>
      <w:r>
        <w:rPr>
          <w:rFonts w:ascii="Times New Roman" w:hAnsi="Times New Roman"/>
        </w:rPr>
        <w:t>c.提供虚假的财务状况或业绩；</w:t>
      </w:r>
    </w:p>
    <w:p w14:paraId="19C77F31">
      <w:pPr>
        <w:spacing w:line="500" w:lineRule="exact"/>
        <w:ind w:firstLine="352" w:firstLineChars="168"/>
        <w:rPr>
          <w:rFonts w:ascii="Times New Roman" w:hAnsi="Times New Roman"/>
        </w:rPr>
      </w:pPr>
      <w:r>
        <w:rPr>
          <w:rFonts w:ascii="Times New Roman" w:hAnsi="Times New Roman"/>
        </w:rPr>
        <w:t>d.提供虚假的项目经理或主要技术人员简历、劳动关系证明；</w:t>
      </w:r>
    </w:p>
    <w:p w14:paraId="785D6EF8">
      <w:pPr>
        <w:spacing w:line="500" w:lineRule="exact"/>
        <w:ind w:firstLine="352" w:firstLineChars="168"/>
        <w:rPr>
          <w:rFonts w:ascii="Times New Roman" w:hAnsi="Times New Roman"/>
        </w:rPr>
      </w:pPr>
      <w:r>
        <w:rPr>
          <w:rFonts w:ascii="Times New Roman" w:hAnsi="Times New Roman"/>
        </w:rPr>
        <w:t>e.提供虚假的信用状况；</w:t>
      </w:r>
    </w:p>
    <w:p w14:paraId="64DCC7AE">
      <w:pPr>
        <w:spacing w:line="500" w:lineRule="exact"/>
        <w:ind w:firstLine="352" w:firstLineChars="168"/>
        <w:rPr>
          <w:rFonts w:ascii="Times New Roman" w:hAnsi="Times New Roman"/>
        </w:rPr>
      </w:pPr>
      <w:r>
        <w:rPr>
          <w:rFonts w:ascii="Times New Roman" w:hAnsi="Times New Roman"/>
        </w:rPr>
        <w:t>f.其他弄虚作假的行为。</w:t>
      </w:r>
    </w:p>
    <w:p w14:paraId="170C9668">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3.6 投标文件的澄清</w:t>
      </w:r>
      <w:bookmarkEnd w:id="369"/>
      <w:bookmarkEnd w:id="370"/>
      <w:bookmarkEnd w:id="371"/>
      <w:r>
        <w:rPr>
          <w:rFonts w:ascii="Times New Roman" w:hAnsi="Times New Roman" w:eastAsia="黑体"/>
          <w:bCs/>
          <w:sz w:val="24"/>
        </w:rPr>
        <w:t>、说明或补正</w:t>
      </w:r>
    </w:p>
    <w:p w14:paraId="5220D6A1">
      <w:pPr>
        <w:adjustRightInd w:val="0"/>
        <w:snapToGrid w:val="0"/>
        <w:spacing w:line="500" w:lineRule="exact"/>
        <w:ind w:firstLine="420" w:firstLineChars="200"/>
        <w:rPr>
          <w:rFonts w:ascii="Times New Roman" w:hAnsi="Times New Roman"/>
        </w:rPr>
      </w:pPr>
      <w:r>
        <w:rPr>
          <w:rFonts w:ascii="Times New Roman" w:hAnsi="Times New Roman"/>
        </w:rPr>
        <w:t>3.6.1 在评标过程中，评标委员会可以书面形式要求投标人对投标文件中含义不明确、对同类问题表述不一致或者有明显文字和计算错误的内容作必要的澄清、说明或补正。评标委员会不接受投标人主动提出的澄清、说明或补正。</w:t>
      </w:r>
    </w:p>
    <w:p w14:paraId="5D69A5AE">
      <w:pPr>
        <w:spacing w:line="500" w:lineRule="exact"/>
        <w:ind w:firstLine="420" w:firstLineChars="200"/>
        <w:rPr>
          <w:rFonts w:ascii="Times New Roman" w:hAnsi="Times New Roman"/>
        </w:rPr>
      </w:pPr>
      <w:r>
        <w:rPr>
          <w:rFonts w:ascii="Times New Roman" w:hAnsi="Times New Roman"/>
        </w:rPr>
        <w:t>3.6.2 澄清、说明或补正不得超出投标文件的范围且不得改变投标文件的实质性内容，并构成投标文件的组成部分。</w:t>
      </w:r>
    </w:p>
    <w:p w14:paraId="7EFF6E24">
      <w:pPr>
        <w:spacing w:line="500" w:lineRule="exact"/>
        <w:ind w:firstLine="420" w:firstLineChars="200"/>
        <w:rPr>
          <w:rFonts w:ascii="Times New Roman" w:hAnsi="Times New Roman"/>
        </w:rPr>
      </w:pPr>
      <w:r>
        <w:rPr>
          <w:rFonts w:ascii="Times New Roman" w:hAnsi="Times New Roman"/>
        </w:rPr>
        <w:t>3.6.3 评标委员会对投标人提交的澄清、说明或补正有疑问的，可以要求投标人进一步澄清、说明或补正，直至满足评标委员会的要求。</w:t>
      </w:r>
    </w:p>
    <w:p w14:paraId="344683A9">
      <w:pPr>
        <w:keepNext/>
        <w:keepLines/>
        <w:spacing w:line="500" w:lineRule="exact"/>
        <w:jc w:val="left"/>
        <w:outlineLvl w:val="2"/>
        <w:rPr>
          <w:rFonts w:ascii="Times New Roman" w:hAnsi="Times New Roman" w:eastAsia="黑体"/>
          <w:bCs/>
          <w:sz w:val="24"/>
        </w:rPr>
      </w:pPr>
      <w:bookmarkStart w:id="372" w:name="_Toc532910503"/>
      <w:bookmarkStart w:id="373" w:name="_Toc532910224"/>
      <w:bookmarkStart w:id="374" w:name="_Toc439064252"/>
      <w:r>
        <w:rPr>
          <w:rFonts w:ascii="Times New Roman" w:hAnsi="Times New Roman" w:eastAsia="黑体"/>
          <w:bCs/>
          <w:sz w:val="24"/>
        </w:rPr>
        <w:t>3.7 评标结果</w:t>
      </w:r>
      <w:bookmarkEnd w:id="372"/>
      <w:bookmarkEnd w:id="373"/>
      <w:bookmarkEnd w:id="374"/>
    </w:p>
    <w:p w14:paraId="74AFEFC9">
      <w:pPr>
        <w:spacing w:line="500" w:lineRule="exact"/>
        <w:ind w:firstLine="352" w:firstLineChars="168"/>
        <w:rPr>
          <w:rFonts w:ascii="Times New Roman" w:hAnsi="Times New Roman"/>
          <w:szCs w:val="21"/>
        </w:rPr>
      </w:pPr>
      <w:r>
        <w:rPr>
          <w:rFonts w:ascii="Times New Roman" w:hAnsi="Times New Roman"/>
        </w:rPr>
        <w:t>3.7.1 除第二章投标人须知前附表授权直接确定中标人外，评标委员会按照经评审的价格由低到高的顺序推荐中标候选人，并标明排列顺序。</w:t>
      </w:r>
    </w:p>
    <w:p w14:paraId="4FD42460">
      <w:pPr>
        <w:spacing w:line="500" w:lineRule="exact"/>
        <w:ind w:firstLine="352" w:firstLineChars="168"/>
        <w:rPr>
          <w:rFonts w:ascii="Times New Roman" w:hAnsi="Times New Roman"/>
          <w:szCs w:val="21"/>
        </w:rPr>
      </w:pPr>
      <w:r>
        <w:rPr>
          <w:rFonts w:ascii="Times New Roman" w:hAnsi="Times New Roman"/>
          <w:szCs w:val="21"/>
        </w:rPr>
        <w:t>3.7.2 评标委员会完成评标后，应当向招标人提交评标报告。</w:t>
      </w:r>
      <w:r>
        <w:rPr>
          <w:rFonts w:ascii="Times New Roman" w:hAnsi="Times New Roman"/>
        </w:rPr>
        <w:t>评标报告应当如实记载以下内容：</w:t>
      </w:r>
    </w:p>
    <w:p w14:paraId="5AC63E5E">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（1）基本情况和数据表；</w:t>
      </w:r>
    </w:p>
    <w:p w14:paraId="1A07328F">
      <w:pPr>
        <w:adjustRightInd w:val="0"/>
        <w:snapToGrid w:val="0"/>
        <w:spacing w:line="500" w:lineRule="exact"/>
        <w:ind w:firstLine="420" w:firstLineChars="200"/>
        <w:textAlignment w:val="baseline"/>
        <w:rPr>
          <w:rFonts w:ascii="Times New Roman" w:hAnsi="Times New Roman"/>
        </w:rPr>
      </w:pPr>
      <w:r>
        <w:rPr>
          <w:rFonts w:ascii="Times New Roman" w:hAnsi="Times New Roman"/>
        </w:rPr>
        <w:t>（2）评标委员会成员名单；</w:t>
      </w:r>
    </w:p>
    <w:p w14:paraId="01DDCEB4">
      <w:pPr>
        <w:adjustRightInd w:val="0"/>
        <w:snapToGrid w:val="0"/>
        <w:spacing w:line="500" w:lineRule="exact"/>
        <w:ind w:firstLine="420" w:firstLineChars="200"/>
        <w:textAlignment w:val="baseline"/>
        <w:rPr>
          <w:rFonts w:ascii="Times New Roman" w:hAnsi="Times New Roman"/>
        </w:rPr>
      </w:pPr>
      <w:r>
        <w:rPr>
          <w:rFonts w:ascii="Times New Roman" w:hAnsi="Times New Roman"/>
        </w:rPr>
        <w:t>（3）开标记录；</w:t>
      </w:r>
    </w:p>
    <w:p w14:paraId="6E6F9937">
      <w:pPr>
        <w:adjustRightInd w:val="0"/>
        <w:snapToGrid w:val="0"/>
        <w:spacing w:line="500" w:lineRule="exact"/>
        <w:ind w:firstLine="420" w:firstLineChars="200"/>
        <w:textAlignment w:val="baseline"/>
        <w:rPr>
          <w:rFonts w:ascii="Times New Roman" w:hAnsi="Times New Roman"/>
        </w:rPr>
      </w:pPr>
      <w:r>
        <w:rPr>
          <w:rFonts w:ascii="Times New Roman" w:hAnsi="Times New Roman"/>
        </w:rPr>
        <w:t>（4）符合要求的投标人一览表；</w:t>
      </w:r>
    </w:p>
    <w:p w14:paraId="44FA27D4">
      <w:pPr>
        <w:adjustRightInd w:val="0"/>
        <w:snapToGrid w:val="0"/>
        <w:spacing w:line="500" w:lineRule="exact"/>
        <w:ind w:firstLine="420" w:firstLineChars="200"/>
        <w:textAlignment w:val="baseline"/>
        <w:rPr>
          <w:rFonts w:ascii="Times New Roman" w:hAnsi="Times New Roman"/>
        </w:rPr>
      </w:pPr>
      <w:r>
        <w:rPr>
          <w:rFonts w:ascii="Times New Roman" w:hAnsi="Times New Roman"/>
        </w:rPr>
        <w:t>（5）否决投标情况说明；</w:t>
      </w:r>
    </w:p>
    <w:p w14:paraId="1AB03695">
      <w:pPr>
        <w:adjustRightInd w:val="0"/>
        <w:snapToGrid w:val="0"/>
        <w:spacing w:line="500" w:lineRule="exact"/>
        <w:ind w:firstLine="420" w:firstLineChars="200"/>
        <w:textAlignment w:val="baseline"/>
        <w:rPr>
          <w:rFonts w:ascii="Times New Roman" w:hAnsi="Times New Roman"/>
        </w:rPr>
      </w:pPr>
      <w:r>
        <w:rPr>
          <w:rFonts w:ascii="Times New Roman" w:hAnsi="Times New Roman"/>
        </w:rPr>
        <w:t>（6）评标标准、评标方法或者评标因素一览表；</w:t>
      </w:r>
    </w:p>
    <w:p w14:paraId="4152F103">
      <w:pPr>
        <w:adjustRightInd w:val="0"/>
        <w:snapToGrid w:val="0"/>
        <w:spacing w:line="500" w:lineRule="exact"/>
        <w:ind w:firstLine="420" w:firstLineChars="200"/>
        <w:textAlignment w:val="baseline"/>
        <w:rPr>
          <w:rFonts w:ascii="Times New Roman" w:hAnsi="Times New Roman"/>
        </w:rPr>
      </w:pPr>
      <w:r>
        <w:rPr>
          <w:rFonts w:ascii="Times New Roman" w:hAnsi="Times New Roman"/>
        </w:rPr>
        <w:t>（7）经评审的价格一览表；</w:t>
      </w:r>
    </w:p>
    <w:p w14:paraId="2286E063">
      <w:pPr>
        <w:adjustRightInd w:val="0"/>
        <w:snapToGrid w:val="0"/>
        <w:spacing w:line="500" w:lineRule="exact"/>
        <w:ind w:firstLine="420" w:firstLineChars="200"/>
        <w:textAlignment w:val="baseline"/>
        <w:rPr>
          <w:rFonts w:ascii="Times New Roman" w:hAnsi="Times New Roman"/>
        </w:rPr>
      </w:pPr>
      <w:r>
        <w:rPr>
          <w:rFonts w:ascii="Times New Roman" w:hAnsi="Times New Roman"/>
        </w:rPr>
        <w:t>（8）经评审的投标人排序；</w:t>
      </w:r>
    </w:p>
    <w:p w14:paraId="72B58634">
      <w:pPr>
        <w:adjustRightInd w:val="0"/>
        <w:snapToGrid w:val="0"/>
        <w:spacing w:line="500" w:lineRule="exact"/>
        <w:ind w:firstLine="420" w:firstLineChars="200"/>
        <w:textAlignment w:val="baseline"/>
        <w:rPr>
          <w:rFonts w:ascii="Times New Roman" w:hAnsi="Times New Roman"/>
        </w:rPr>
      </w:pPr>
      <w:r>
        <w:rPr>
          <w:rFonts w:ascii="Times New Roman" w:hAnsi="Times New Roman"/>
        </w:rPr>
        <w:t>（9）推荐的中标候选人名单与签订合同前要处理的事宜；</w:t>
      </w:r>
    </w:p>
    <w:p w14:paraId="6F1D3925">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（10）澄清、说明事项纪要。</w:t>
      </w:r>
    </w:p>
    <w:p w14:paraId="7E6D077E">
      <w:pPr>
        <w:pStyle w:val="4"/>
        <w:spacing w:before="0" w:line="500" w:lineRule="exact"/>
        <w:ind w:firstLine="0"/>
        <w:rPr>
          <w:rFonts w:hint="eastAsia" w:ascii="宋体" w:hAnsi="宋体" w:eastAsia="宋体"/>
          <w:color w:val="auto"/>
          <w:highlight w:val="none"/>
        </w:rPr>
      </w:pPr>
      <w:r>
        <w:rPr>
          <w:rFonts w:ascii="Times New Roman" w:hAnsi="Times New Roman" w:eastAsia="黑体"/>
          <w:bCs/>
          <w:kern w:val="44"/>
          <w:sz w:val="32"/>
          <w:szCs w:val="44"/>
        </w:rPr>
        <w:br w:type="page"/>
      </w:r>
    </w:p>
    <w:p w14:paraId="6C5DAFDD">
      <w:pPr>
        <w:pStyle w:val="4"/>
        <w:spacing w:before="0" w:line="500" w:lineRule="exact"/>
        <w:ind w:firstLine="0"/>
        <w:rPr>
          <w:rFonts w:hint="eastAsia" w:ascii="宋体" w:hAnsi="宋体" w:eastAsia="宋体"/>
          <w:color w:val="auto"/>
          <w:highlight w:val="none"/>
        </w:rPr>
      </w:pPr>
    </w:p>
    <w:bookmarkEnd w:id="61"/>
    <w:bookmarkEnd w:id="62"/>
    <w:bookmarkEnd w:id="329"/>
    <w:p w14:paraId="391A1819">
      <w:pPr>
        <w:pStyle w:val="4"/>
        <w:spacing w:line="500" w:lineRule="exact"/>
        <w:ind w:firstLine="0"/>
        <w:rPr>
          <w:rFonts w:ascii="宋体" w:hAnsi="宋体" w:eastAsia="宋体"/>
          <w:color w:val="auto"/>
          <w:szCs w:val="36"/>
          <w:highlight w:val="none"/>
        </w:rPr>
      </w:pPr>
      <w:bookmarkStart w:id="375" w:name="_Toc15513"/>
      <w:r>
        <w:rPr>
          <w:rFonts w:hint="eastAsia" w:ascii="宋体" w:hAnsi="宋体" w:eastAsia="宋体"/>
          <w:color w:val="auto"/>
          <w:highlight w:val="none"/>
        </w:rPr>
        <w:t>第</w:t>
      </w:r>
      <w:bookmarkStart w:id="376" w:name="_Hlt240110027"/>
      <w:bookmarkEnd w:id="376"/>
      <w:r>
        <w:rPr>
          <w:rFonts w:hint="eastAsia" w:ascii="宋体" w:hAnsi="宋体" w:eastAsia="宋体"/>
          <w:color w:val="auto"/>
          <w:highlight w:val="none"/>
        </w:rPr>
        <w:t>四章</w:t>
      </w:r>
      <w:bookmarkStart w:id="377" w:name="_Hlt509716920"/>
      <w:bookmarkEnd w:id="377"/>
      <w:r>
        <w:rPr>
          <w:rFonts w:hint="eastAsia" w:ascii="宋体" w:hAnsi="宋体" w:eastAsia="宋体"/>
          <w:color w:val="auto"/>
          <w:highlight w:val="none"/>
        </w:rPr>
        <w:t xml:space="preserve"> </w:t>
      </w:r>
      <w:r>
        <w:rPr>
          <w:rFonts w:hint="eastAsia" w:ascii="宋体" w:hAnsi="宋体" w:eastAsia="宋体"/>
          <w:color w:val="auto"/>
          <w:szCs w:val="36"/>
          <w:highlight w:val="none"/>
        </w:rPr>
        <w:t>招标需求</w:t>
      </w:r>
      <w:bookmarkEnd w:id="375"/>
      <w:bookmarkStart w:id="378" w:name="_Toc508363595"/>
    </w:p>
    <w:p w14:paraId="4405C0F8">
      <w:pPr>
        <w:spacing w:line="360" w:lineRule="auto"/>
        <w:rPr>
          <w:rFonts w:ascii="宋体" w:hAnsi="宋体"/>
          <w:color w:val="auto"/>
          <w:sz w:val="24"/>
          <w:szCs w:val="28"/>
          <w:highlight w:val="none"/>
        </w:rPr>
      </w:pPr>
      <w:r>
        <w:rPr>
          <w:rFonts w:hint="eastAsia" w:ascii="宋体" w:hAnsi="宋体"/>
          <w:color w:val="auto"/>
          <w:sz w:val="24"/>
          <w:szCs w:val="28"/>
          <w:highlight w:val="none"/>
        </w:rPr>
        <w:t>前注：</w:t>
      </w:r>
    </w:p>
    <w:p w14:paraId="68CFAF5A">
      <w:pPr>
        <w:spacing w:line="360" w:lineRule="auto"/>
        <w:ind w:firstLine="480" w:firstLineChars="200"/>
        <w:rPr>
          <w:rFonts w:hint="eastAsia" w:ascii="宋体" w:hAnsi="宋体"/>
          <w:color w:val="FF0000"/>
          <w:sz w:val="24"/>
          <w:szCs w:val="28"/>
          <w:highlight w:val="none"/>
        </w:rPr>
      </w:pPr>
      <w:r>
        <w:rPr>
          <w:rFonts w:hint="eastAsia" w:ascii="宋体" w:hAnsi="宋体"/>
          <w:color w:val="auto"/>
          <w:sz w:val="24"/>
          <w:szCs w:val="28"/>
          <w:highlight w:val="none"/>
        </w:rPr>
        <w:t>1.本需求中提出的技术方案仅为参考，如无明确限制，投标人可以进行优化，提供满足用户实际需要的更优（或者性能实质上不低于的）</w:t>
      </w:r>
      <w:r>
        <w:rPr>
          <w:rFonts w:hint="eastAsia" w:ascii="宋体" w:hAnsi="宋体"/>
          <w:color w:val="auto"/>
          <w:sz w:val="24"/>
          <w:szCs w:val="24"/>
          <w:highlight w:val="none"/>
        </w:rPr>
        <w:t>技术方案或者设备配置，且此方案或配置须经评标委员会审核认可；</w:t>
      </w:r>
      <w:r>
        <w:rPr>
          <w:rFonts w:hint="eastAsia" w:ascii="宋体" w:hAnsi="宋体"/>
          <w:color w:val="auto"/>
          <w:sz w:val="24"/>
          <w:szCs w:val="24"/>
          <w:highlight w:val="none"/>
        </w:rPr>
        <w:cr/>
      </w:r>
      <w:r>
        <w:rPr>
          <w:rFonts w:hint="eastAsia" w:ascii="宋体" w:hAnsi="宋体"/>
          <w:color w:val="auto"/>
          <w:sz w:val="24"/>
          <w:szCs w:val="24"/>
          <w:highlight w:val="none"/>
        </w:rPr>
        <w:t xml:space="preserve">    2.为鼓励不同品牌的充分竞争，如某设备的某技术参数或要求属于个别品牌专有，则该技术参数及要求不具有限制性，投标人可对该参数或要求进行适当调整，并应当说明调整的理由，且此调整须经评标委员会审核认可；</w:t>
      </w:r>
    </w:p>
    <w:p w14:paraId="4996F19C">
      <w:pPr>
        <w:spacing w:line="360" w:lineRule="auto"/>
        <w:ind w:firstLine="480" w:firstLineChars="200"/>
        <w:rPr>
          <w:rFonts w:ascii="宋体" w:hAnsi="宋体"/>
          <w:color w:val="auto"/>
          <w:sz w:val="24"/>
          <w:szCs w:val="28"/>
          <w:highlight w:val="none"/>
        </w:rPr>
      </w:pPr>
      <w:r>
        <w:rPr>
          <w:rFonts w:hint="eastAsia" w:ascii="宋体" w:hAnsi="宋体"/>
          <w:color w:val="auto"/>
          <w:sz w:val="24"/>
          <w:szCs w:val="28"/>
          <w:highlight w:val="none"/>
          <w:lang w:val="en-US" w:eastAsia="zh-CN"/>
        </w:rPr>
        <w:t>3</w:t>
      </w:r>
      <w:r>
        <w:rPr>
          <w:rFonts w:hint="eastAsia" w:ascii="宋体" w:hAnsi="宋体"/>
          <w:color w:val="auto"/>
          <w:sz w:val="24"/>
          <w:szCs w:val="28"/>
          <w:highlight w:val="none"/>
        </w:rPr>
        <w:t>.投标人应当在响应文件中列出完成本项目并通过验收所需的所有各项服务等明细表及全部费用。中标人必须确保整体通过用户方及有关主管部门验收,所发生的验收费用由中标人承担；投标人应自行踏勘现场，如投标人因未及时踏勘现场而导致的报价缺项漏项废标、或中标后无法完工，投标人自行承担一切后果；</w:t>
      </w:r>
    </w:p>
    <w:p w14:paraId="65333032">
      <w:pPr>
        <w:spacing w:line="360" w:lineRule="auto"/>
        <w:ind w:firstLine="480" w:firstLineChars="200"/>
        <w:rPr>
          <w:rFonts w:ascii="宋体" w:hAnsi="宋体"/>
          <w:color w:val="auto"/>
          <w:sz w:val="24"/>
          <w:szCs w:val="28"/>
          <w:highlight w:val="none"/>
        </w:rPr>
      </w:pPr>
      <w:r>
        <w:rPr>
          <w:rFonts w:hint="eastAsia" w:ascii="宋体" w:hAnsi="宋体"/>
          <w:color w:val="auto"/>
          <w:sz w:val="24"/>
          <w:szCs w:val="28"/>
          <w:highlight w:val="none"/>
          <w:lang w:val="en-US" w:eastAsia="zh-CN"/>
        </w:rPr>
        <w:t>4</w:t>
      </w:r>
      <w:r>
        <w:rPr>
          <w:rFonts w:hint="eastAsia" w:ascii="宋体" w:hAnsi="宋体"/>
          <w:color w:val="auto"/>
          <w:sz w:val="24"/>
          <w:szCs w:val="28"/>
          <w:highlight w:val="none"/>
        </w:rPr>
        <w:t>.</w:t>
      </w:r>
      <w:r>
        <w:rPr>
          <w:rFonts w:hint="eastAsia" w:hAnsi="宋体"/>
          <w:color w:val="auto"/>
          <w:sz w:val="24"/>
          <w:szCs w:val="24"/>
          <w:highlight w:val="none"/>
        </w:rPr>
        <w:t>投标人自行考虑“营改增”税收费用及风险，中标后须按国家相关规定</w:t>
      </w:r>
      <w:r>
        <w:rPr>
          <w:rFonts w:hint="eastAsia" w:hAnsi="宋体"/>
          <w:color w:val="auto"/>
          <w:sz w:val="24"/>
          <w:szCs w:val="28"/>
          <w:highlight w:val="none"/>
        </w:rPr>
        <w:t>缴纳</w:t>
      </w:r>
      <w:r>
        <w:rPr>
          <w:rFonts w:hint="eastAsia" w:hAnsi="宋体"/>
          <w:color w:val="auto"/>
          <w:sz w:val="24"/>
          <w:szCs w:val="24"/>
          <w:highlight w:val="none"/>
        </w:rPr>
        <w:t>税金并按招标人要求提供发票，费用含在本次投标总价中，中标后不作调整。</w:t>
      </w:r>
    </w:p>
    <w:p w14:paraId="751EE03F">
      <w:pPr>
        <w:pStyle w:val="121"/>
        <w:numPr>
          <w:ilvl w:val="0"/>
          <w:numId w:val="0"/>
        </w:numPr>
        <w:spacing w:line="360" w:lineRule="auto"/>
        <w:ind w:leftChars="0"/>
        <w:rPr>
          <w:rFonts w:hint="eastAsia" w:ascii="宋体" w:hAnsi="宋体"/>
          <w:b/>
          <w:color w:val="auto"/>
          <w:sz w:val="24"/>
          <w:szCs w:val="28"/>
          <w:highlight w:val="none"/>
          <w:lang w:val="en-US" w:eastAsia="zh-CN"/>
        </w:rPr>
      </w:pPr>
    </w:p>
    <w:p w14:paraId="0FB91742">
      <w:pPr>
        <w:pStyle w:val="121"/>
        <w:numPr>
          <w:ilvl w:val="0"/>
          <w:numId w:val="0"/>
        </w:numPr>
        <w:spacing w:line="360" w:lineRule="auto"/>
        <w:ind w:leftChars="0"/>
        <w:rPr>
          <w:rFonts w:hint="eastAsia" w:ascii="Times New Roman" w:hAnsi="宋体" w:eastAsia="宋体" w:cs="Times New Roman"/>
          <w:color w:val="auto"/>
          <w:kern w:val="2"/>
          <w:sz w:val="24"/>
          <w:szCs w:val="24"/>
          <w:highlight w:val="none"/>
          <w:lang w:val="en-US" w:eastAsia="zh-CN" w:bidi="ar-SA"/>
        </w:rPr>
      </w:pPr>
      <w:r>
        <w:rPr>
          <w:rFonts w:hint="eastAsia" w:ascii="宋体" w:hAnsi="宋体"/>
          <w:b/>
          <w:color w:val="auto"/>
          <w:sz w:val="24"/>
          <w:szCs w:val="28"/>
          <w:highlight w:val="none"/>
          <w:lang w:val="en-US" w:eastAsia="zh-CN"/>
        </w:rPr>
        <w:t>一、需求清单</w:t>
      </w:r>
      <w:r>
        <w:rPr>
          <w:rFonts w:hint="eastAsia" w:asciiTheme="minorEastAsia" w:hAnsiTheme="minorEastAsia" w:eastAsiaTheme="minorEastAsia"/>
          <w:sz w:val="24"/>
          <w:szCs w:val="24"/>
        </w:rPr>
        <w:t xml:space="preserve"> </w:t>
      </w:r>
      <w:r>
        <w:rPr>
          <w:rFonts w:hint="eastAsia" w:ascii="Times New Roman" w:hAnsi="宋体" w:eastAsia="宋体" w:cs="Times New Roman"/>
          <w:color w:val="auto"/>
          <w:kern w:val="2"/>
          <w:sz w:val="24"/>
          <w:szCs w:val="24"/>
          <w:highlight w:val="none"/>
          <w:lang w:val="en-US" w:eastAsia="zh-CN" w:bidi="ar-SA"/>
        </w:rPr>
        <w:t>：表格中数据为全年预估</w:t>
      </w:r>
      <w:r>
        <w:rPr>
          <w:rFonts w:hint="eastAsia" w:hAnsi="宋体" w:cs="Times New Roman"/>
          <w:color w:val="auto"/>
          <w:kern w:val="2"/>
          <w:sz w:val="24"/>
          <w:szCs w:val="24"/>
          <w:highlight w:val="none"/>
          <w:lang w:val="en-US" w:eastAsia="zh-CN" w:bidi="ar-SA"/>
        </w:rPr>
        <w:t>清洗</w:t>
      </w:r>
      <w:r>
        <w:rPr>
          <w:rFonts w:hint="eastAsia" w:ascii="Times New Roman" w:hAnsi="宋体" w:eastAsia="宋体" w:cs="Times New Roman"/>
          <w:color w:val="auto"/>
          <w:kern w:val="2"/>
          <w:sz w:val="24"/>
          <w:szCs w:val="24"/>
          <w:highlight w:val="none"/>
          <w:lang w:val="en-US" w:eastAsia="zh-CN" w:bidi="ar-SA"/>
        </w:rPr>
        <w:t>需求量，最终数据以实际发生为准。</w:t>
      </w:r>
    </w:p>
    <w:tbl>
      <w:tblPr>
        <w:tblStyle w:val="50"/>
        <w:tblW w:w="9624" w:type="dxa"/>
        <w:jc w:val="center"/>
        <w:tblLayout w:type="autofit"/>
        <w:tblCellMar>
          <w:top w:w="0" w:type="dxa"/>
          <w:left w:w="108" w:type="dxa"/>
          <w:bottom w:w="0" w:type="dxa"/>
          <w:right w:w="108" w:type="dxa"/>
        </w:tblCellMar>
      </w:tblPr>
      <w:tblGrid>
        <w:gridCol w:w="457"/>
        <w:gridCol w:w="615"/>
        <w:gridCol w:w="462"/>
        <w:gridCol w:w="1734"/>
        <w:gridCol w:w="1085"/>
        <w:gridCol w:w="1295"/>
        <w:gridCol w:w="660"/>
        <w:gridCol w:w="2616"/>
        <w:gridCol w:w="700"/>
      </w:tblGrid>
      <w:tr w14:paraId="382CEA58">
        <w:tblPrEx>
          <w:tblCellMar>
            <w:top w:w="0" w:type="dxa"/>
            <w:left w:w="108" w:type="dxa"/>
            <w:bottom w:w="0" w:type="dxa"/>
            <w:right w:w="108" w:type="dxa"/>
          </w:tblCellMar>
        </w:tblPrEx>
        <w:trPr>
          <w:trHeight w:val="633" w:hRule="atLeast"/>
          <w:jc w:val="center"/>
        </w:trPr>
        <w:tc>
          <w:tcPr>
            <w:tcW w:w="4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E322F4">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序号</w:t>
            </w:r>
          </w:p>
        </w:tc>
        <w:tc>
          <w:tcPr>
            <w:tcW w:w="7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E81733">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品名</w:t>
            </w: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BDEBBD">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名称</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DA70A5B">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面料参数</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EE8DE44">
            <w:pPr>
              <w:widowControl/>
              <w:jc w:val="center"/>
              <w:rPr>
                <w:rFonts w:hint="eastAsia" w:ascii="宋体" w:hAnsi="宋体" w:eastAsia="宋体" w:cs="宋体"/>
                <w:b/>
                <w:bCs/>
                <w:color w:val="000000"/>
                <w:kern w:val="0"/>
                <w:sz w:val="24"/>
                <w:szCs w:val="24"/>
                <w:highlight w:val="none"/>
                <w:lang w:val="en-US" w:eastAsia="zh-CN"/>
              </w:rPr>
            </w:pPr>
            <w:r>
              <w:rPr>
                <w:rFonts w:hint="eastAsia" w:ascii="宋体" w:hAnsi="宋体" w:cs="宋体"/>
                <w:b/>
                <w:bCs/>
                <w:color w:val="000000"/>
                <w:kern w:val="0"/>
                <w:sz w:val="24"/>
                <w:szCs w:val="24"/>
                <w:highlight w:val="none"/>
                <w:lang w:val="en-US" w:eastAsia="zh-CN"/>
              </w:rPr>
              <w:t>数量</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6CD6BB4">
            <w:pPr>
              <w:widowControl/>
              <w:jc w:val="center"/>
              <w:rPr>
                <w:rFonts w:hint="default" w:ascii="宋体" w:hAnsi="宋体" w:cs="宋体"/>
                <w:b/>
                <w:bCs/>
                <w:color w:val="000000"/>
                <w:kern w:val="0"/>
                <w:sz w:val="24"/>
                <w:szCs w:val="24"/>
                <w:highlight w:val="none"/>
                <w:lang w:val="en-US" w:eastAsia="zh-CN"/>
              </w:rPr>
            </w:pPr>
            <w:r>
              <w:rPr>
                <w:rFonts w:hint="eastAsia" w:ascii="宋体" w:hAnsi="宋体" w:cs="宋体"/>
                <w:b/>
                <w:bCs/>
                <w:color w:val="000000"/>
                <w:kern w:val="0"/>
                <w:sz w:val="24"/>
                <w:szCs w:val="24"/>
                <w:highlight w:val="none"/>
                <w:lang w:val="en-US" w:eastAsia="zh-CN"/>
              </w:rPr>
              <w:t>清洗明细</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B58D015">
            <w:pPr>
              <w:widowControl/>
              <w:jc w:val="center"/>
              <w:rPr>
                <w:rFonts w:hint="default" w:ascii="宋体" w:hAnsi="宋体" w:cs="宋体"/>
                <w:b/>
                <w:bCs/>
                <w:color w:val="000000"/>
                <w:kern w:val="0"/>
                <w:sz w:val="24"/>
                <w:szCs w:val="24"/>
                <w:highlight w:val="none"/>
                <w:lang w:val="en-US" w:eastAsia="zh-CN"/>
              </w:rPr>
            </w:pPr>
            <w:r>
              <w:rPr>
                <w:rFonts w:hint="eastAsia" w:ascii="宋体" w:hAnsi="宋体" w:cs="宋体"/>
                <w:b/>
                <w:bCs/>
                <w:color w:val="000000"/>
                <w:kern w:val="0"/>
                <w:sz w:val="24"/>
                <w:szCs w:val="24"/>
                <w:highlight w:val="none"/>
                <w:lang w:val="en-US" w:eastAsia="zh-CN"/>
              </w:rPr>
              <w:t>清洗单价</w:t>
            </w: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D960AE3">
            <w:pPr>
              <w:widowControl/>
              <w:jc w:val="center"/>
              <w:rPr>
                <w:rFonts w:hint="default" w:ascii="宋体" w:hAnsi="宋体" w:cs="宋体"/>
                <w:b/>
                <w:bCs/>
                <w:color w:val="000000"/>
                <w:kern w:val="0"/>
                <w:sz w:val="24"/>
                <w:szCs w:val="24"/>
                <w:highlight w:val="none"/>
                <w:lang w:val="en-US" w:eastAsia="zh-CN"/>
              </w:rPr>
            </w:pPr>
            <w:r>
              <w:rPr>
                <w:rFonts w:hint="eastAsia" w:ascii="宋体" w:hAnsi="宋体" w:cs="宋体"/>
                <w:b/>
                <w:bCs/>
                <w:color w:val="000000"/>
                <w:kern w:val="0"/>
                <w:sz w:val="24"/>
                <w:szCs w:val="24"/>
                <w:highlight w:val="none"/>
                <w:lang w:val="en-US" w:eastAsia="zh-CN"/>
              </w:rPr>
              <w:t>图片</w:t>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0F99EAB">
            <w:pPr>
              <w:widowControl/>
              <w:jc w:val="center"/>
              <w:rPr>
                <w:rFonts w:hint="eastAsia" w:ascii="宋体" w:hAnsi="宋体" w:cs="宋体"/>
                <w:b/>
                <w:bCs/>
                <w:color w:val="000000"/>
                <w:kern w:val="0"/>
                <w:sz w:val="24"/>
                <w:szCs w:val="24"/>
                <w:highlight w:val="none"/>
                <w:lang w:val="en-US" w:eastAsia="zh-CN"/>
              </w:rPr>
            </w:pPr>
            <w:r>
              <w:rPr>
                <w:rFonts w:hint="eastAsia" w:ascii="宋体" w:hAnsi="宋体" w:cs="宋体"/>
                <w:b/>
                <w:bCs/>
                <w:color w:val="000000"/>
                <w:kern w:val="0"/>
                <w:sz w:val="24"/>
                <w:szCs w:val="24"/>
                <w:highlight w:val="none"/>
                <w:lang w:val="en-US" w:eastAsia="zh-CN"/>
              </w:rPr>
              <w:t>备注</w:t>
            </w:r>
          </w:p>
        </w:tc>
      </w:tr>
      <w:tr w14:paraId="04C5A041">
        <w:tblPrEx>
          <w:tblCellMar>
            <w:top w:w="0" w:type="dxa"/>
            <w:left w:w="108" w:type="dxa"/>
            <w:bottom w:w="0" w:type="dxa"/>
            <w:right w:w="108" w:type="dxa"/>
          </w:tblCellMar>
        </w:tblPrEx>
        <w:trPr>
          <w:trHeight w:val="633" w:hRule="atLeast"/>
          <w:jc w:val="center"/>
        </w:trPr>
        <w:tc>
          <w:tcPr>
            <w:tcW w:w="45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B988A83">
            <w:pPr>
              <w:widowControl/>
              <w:jc w:val="center"/>
              <w:rPr>
                <w:rFonts w:hint="eastAsia" w:ascii="宋体" w:hAnsi="宋体" w:eastAsia="宋体" w:cs="宋体"/>
                <w:bCs/>
                <w:color w:val="000000"/>
                <w:kern w:val="0"/>
                <w:sz w:val="24"/>
                <w:szCs w:val="24"/>
                <w:highlight w:val="none"/>
                <w:lang w:eastAsia="zh-CN"/>
              </w:rPr>
            </w:pPr>
            <w:r>
              <w:rPr>
                <w:rFonts w:hint="eastAsia" w:ascii="宋体" w:hAnsi="宋体" w:eastAsia="宋体" w:cs="宋体"/>
                <w:bCs/>
                <w:color w:val="000000"/>
                <w:kern w:val="0"/>
                <w:sz w:val="24"/>
                <w:szCs w:val="24"/>
                <w:highlight w:val="none"/>
                <w:lang w:val="en-US" w:eastAsia="zh-CN"/>
              </w:rPr>
              <w:t>1</w:t>
            </w:r>
          </w:p>
        </w:tc>
        <w:tc>
          <w:tcPr>
            <w:tcW w:w="73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439B1AF1">
            <w:pPr>
              <w:jc w:val="center"/>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夏装</w:t>
            </w: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305B46">
            <w:pPr>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短袖</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C52F48E">
            <w:pPr>
              <w:widowControl/>
              <w:jc w:val="left"/>
              <w:rPr>
                <w:rFonts w:ascii="宋体" w:hAnsi="宋体" w:cs="宋体"/>
                <w:kern w:val="0"/>
                <w:sz w:val="18"/>
                <w:szCs w:val="18"/>
                <w:highlight w:val="none"/>
              </w:rPr>
            </w:pPr>
            <w:r>
              <w:rPr>
                <w:rFonts w:hint="eastAsia" w:ascii="宋体" w:hAnsi="宋体" w:cs="宋体"/>
                <w:kern w:val="0"/>
                <w:sz w:val="18"/>
                <w:szCs w:val="18"/>
                <w:highlight w:val="none"/>
              </w:rPr>
              <w:t>技术规格：GB/T29256.5-2012等</w:t>
            </w:r>
          </w:p>
          <w:p w14:paraId="12CB4C94">
            <w:pPr>
              <w:widowControl/>
              <w:jc w:val="left"/>
              <w:rPr>
                <w:rFonts w:ascii="宋体" w:hAnsi="宋体" w:cs="宋体"/>
                <w:kern w:val="0"/>
                <w:sz w:val="18"/>
                <w:szCs w:val="18"/>
                <w:highlight w:val="none"/>
              </w:rPr>
            </w:pPr>
            <w:r>
              <w:rPr>
                <w:rFonts w:hint="eastAsia" w:ascii="宋体" w:hAnsi="宋体" w:cs="宋体"/>
                <w:kern w:val="0"/>
                <w:sz w:val="18"/>
                <w:szCs w:val="18"/>
                <w:highlight w:val="none"/>
              </w:rPr>
              <w:t>面料成分：高支棉/棉60%</w:t>
            </w: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、聚酯纤维40</w:t>
            </w:r>
            <w:r>
              <w:rPr>
                <w:rFonts w:hint="eastAsia" w:ascii="宋体" w:hAnsi="宋体" w:cs="宋体"/>
                <w:kern w:val="0"/>
                <w:sz w:val="18"/>
                <w:szCs w:val="18"/>
                <w:highlight w:val="none"/>
              </w:rPr>
              <w:t>%</w:t>
            </w:r>
            <w:r>
              <w:rPr>
                <w:rFonts w:hint="eastAsia" w:ascii="宋体" w:hAnsi="宋体"/>
                <w:szCs w:val="21"/>
                <w:highlight w:val="none"/>
              </w:rPr>
              <w:t>±</w:t>
            </w:r>
            <w:r>
              <w:rPr>
                <w:rFonts w:ascii="宋体" w:hAnsi="宋体"/>
                <w:szCs w:val="21"/>
                <w:highlight w:val="none"/>
              </w:rPr>
              <w:t>5</w:t>
            </w:r>
          </w:p>
          <w:p w14:paraId="67474F6E">
            <w:pPr>
              <w:widowControl/>
              <w:jc w:val="left"/>
              <w:rPr>
                <w:rFonts w:ascii="宋体" w:hAnsi="宋体" w:cs="宋体"/>
                <w:kern w:val="0"/>
                <w:sz w:val="18"/>
                <w:szCs w:val="18"/>
                <w:highlight w:val="none"/>
              </w:rPr>
            </w:pPr>
            <w:r>
              <w:rPr>
                <w:rFonts w:hint="eastAsia" w:ascii="宋体" w:hAnsi="宋体" w:cs="宋体"/>
                <w:kern w:val="0"/>
                <w:sz w:val="18"/>
                <w:szCs w:val="18"/>
                <w:highlight w:val="none"/>
              </w:rPr>
              <w:t>纱支：径向85S/2</w:t>
            </w:r>
            <w:r>
              <w:rPr>
                <w:rFonts w:hint="eastAsia" w:ascii="宋体" w:hAnsi="宋体"/>
                <w:szCs w:val="21"/>
                <w:highlight w:val="none"/>
              </w:rPr>
              <w:t>±5</w:t>
            </w:r>
            <w:r>
              <w:rPr>
                <w:rFonts w:hint="eastAsia" w:ascii="宋体" w:hAnsi="宋体" w:cs="宋体"/>
                <w:kern w:val="0"/>
                <w:sz w:val="18"/>
                <w:szCs w:val="18"/>
                <w:highlight w:val="none"/>
              </w:rPr>
              <w:t>、纬向85S/2</w:t>
            </w:r>
            <w:r>
              <w:rPr>
                <w:rFonts w:hint="eastAsia" w:ascii="宋体" w:hAnsi="宋体"/>
                <w:szCs w:val="21"/>
                <w:highlight w:val="none"/>
              </w:rPr>
              <w:t>±</w:t>
            </w:r>
            <w:r>
              <w:rPr>
                <w:rFonts w:ascii="宋体" w:hAnsi="宋体"/>
                <w:szCs w:val="21"/>
                <w:highlight w:val="none"/>
              </w:rPr>
              <w:t>5</w:t>
            </w:r>
          </w:p>
          <w:p w14:paraId="746103B8">
            <w:pPr>
              <w:widowControl/>
              <w:jc w:val="left"/>
              <w:rPr>
                <w:rFonts w:ascii="宋体" w:hAnsi="宋体" w:cs="宋体"/>
                <w:kern w:val="0"/>
                <w:sz w:val="18"/>
                <w:szCs w:val="18"/>
                <w:highlight w:val="none"/>
              </w:rPr>
            </w:pPr>
            <w:r>
              <w:rPr>
                <w:rFonts w:hint="eastAsia" w:ascii="宋体" w:hAnsi="宋体" w:cs="宋体"/>
                <w:kern w:val="0"/>
                <w:sz w:val="18"/>
                <w:szCs w:val="18"/>
                <w:highlight w:val="none"/>
              </w:rPr>
              <w:t>经纬线线密度：</w:t>
            </w:r>
            <w:r>
              <w:rPr>
                <w:rFonts w:ascii="Arial" w:hAnsi="Arial" w:cs="Arial"/>
                <w:kern w:val="0"/>
                <w:sz w:val="18"/>
                <w:szCs w:val="18"/>
                <w:highlight w:val="none"/>
              </w:rPr>
              <w:t>≥</w:t>
            </w:r>
            <w:r>
              <w:rPr>
                <w:rFonts w:hint="eastAsia" w:ascii="宋体" w:hAnsi="宋体" w:cs="宋体"/>
                <w:kern w:val="0"/>
                <w:sz w:val="18"/>
                <w:szCs w:val="18"/>
                <w:highlight w:val="none"/>
              </w:rPr>
              <w:t>140*80</w:t>
            </w:r>
            <w:r>
              <w:rPr>
                <w:rFonts w:hint="eastAsia" w:ascii="宋体" w:hAnsi="宋体"/>
                <w:szCs w:val="21"/>
                <w:highlight w:val="none"/>
              </w:rPr>
              <w:t>±5</w:t>
            </w:r>
          </w:p>
          <w:p w14:paraId="5F08C7B3">
            <w:pPr>
              <w:widowControl/>
              <w:jc w:val="left"/>
              <w:rPr>
                <w:rFonts w:ascii="宋体" w:hAnsi="宋体" w:cs="宋体"/>
                <w:kern w:val="0"/>
                <w:sz w:val="18"/>
                <w:szCs w:val="18"/>
                <w:highlight w:val="none"/>
              </w:rPr>
            </w:pPr>
            <w:r>
              <w:rPr>
                <w:rFonts w:hint="eastAsia" w:ascii="宋体" w:hAnsi="宋体" w:cs="宋体"/>
                <w:kern w:val="0"/>
                <w:sz w:val="18"/>
                <w:szCs w:val="18"/>
                <w:highlight w:val="none"/>
              </w:rPr>
              <w:t>颜色：浅蓝</w:t>
            </w:r>
          </w:p>
          <w:p w14:paraId="4D494B9D">
            <w:pPr>
              <w:widowControl/>
              <w:jc w:val="left"/>
              <w:rPr>
                <w:rFonts w:ascii="宋体" w:hAnsi="宋体" w:cs="宋体"/>
                <w:kern w:val="0"/>
                <w:sz w:val="18"/>
                <w:szCs w:val="18"/>
                <w:highlight w:val="none"/>
              </w:rPr>
            </w:pPr>
            <w:r>
              <w:rPr>
                <w:rFonts w:hint="eastAsia" w:ascii="宋体" w:hAnsi="宋体" w:cs="宋体"/>
                <w:kern w:val="0"/>
                <w:sz w:val="18"/>
                <w:szCs w:val="18"/>
                <w:highlight w:val="none"/>
              </w:rPr>
              <w:t>可分解致癌芳香氨染料：≦0.00</w:t>
            </w:r>
          </w:p>
          <w:p w14:paraId="172F3ACA">
            <w:pPr>
              <w:widowControl/>
              <w:jc w:val="left"/>
              <w:rPr>
                <w:rFonts w:ascii="宋体" w:hAnsi="宋体" w:cs="宋体"/>
                <w:kern w:val="0"/>
                <w:sz w:val="18"/>
                <w:szCs w:val="18"/>
                <w:highlight w:val="none"/>
              </w:rPr>
            </w:pPr>
            <w:r>
              <w:rPr>
                <w:rFonts w:hint="eastAsia" w:ascii="宋体" w:hAnsi="宋体" w:cs="宋体"/>
                <w:kern w:val="0"/>
                <w:sz w:val="18"/>
                <w:szCs w:val="18"/>
                <w:highlight w:val="none"/>
              </w:rPr>
              <w:t>异味：无异味</w:t>
            </w:r>
          </w:p>
          <w:p w14:paraId="56C54E81">
            <w:pPr>
              <w:widowControl/>
              <w:jc w:val="left"/>
              <w:rPr>
                <w:rFonts w:ascii="宋体" w:hAnsi="宋体" w:cs="宋体"/>
                <w:kern w:val="0"/>
                <w:sz w:val="18"/>
                <w:szCs w:val="18"/>
                <w:highlight w:val="none"/>
              </w:rPr>
            </w:pPr>
            <w:r>
              <w:rPr>
                <w:rFonts w:hint="eastAsia" w:ascii="宋体" w:hAnsi="宋体" w:cs="宋体"/>
                <w:kern w:val="0"/>
                <w:sz w:val="18"/>
                <w:szCs w:val="18"/>
                <w:highlight w:val="none"/>
              </w:rPr>
              <w:t>PH值：4.0-8.5</w:t>
            </w:r>
          </w:p>
          <w:p w14:paraId="146B5B07">
            <w:pPr>
              <w:widowControl/>
              <w:jc w:val="left"/>
              <w:rPr>
                <w:rFonts w:ascii="宋体" w:hAnsi="宋体" w:cs="宋体"/>
                <w:kern w:val="0"/>
                <w:sz w:val="18"/>
                <w:szCs w:val="18"/>
                <w:highlight w:val="none"/>
              </w:rPr>
            </w:pPr>
            <w:r>
              <w:rPr>
                <w:rFonts w:hint="eastAsia" w:ascii="宋体" w:hAnsi="宋体" w:cs="宋体"/>
                <w:kern w:val="0"/>
                <w:sz w:val="18"/>
                <w:szCs w:val="18"/>
                <w:highlight w:val="none"/>
              </w:rPr>
              <w:t>耐光色牢度：≧6</w:t>
            </w:r>
          </w:p>
          <w:p w14:paraId="414D6E54">
            <w:pPr>
              <w:jc w:val="left"/>
              <w:rPr>
                <w:rFonts w:hint="eastAsia" w:ascii="宋体" w:hAnsi="宋体" w:eastAsia="宋体" w:cs="宋体"/>
                <w:color w:val="000000"/>
                <w:sz w:val="24"/>
                <w:szCs w:val="24"/>
                <w:highlight w:val="none"/>
              </w:rPr>
            </w:pPr>
            <w:r>
              <w:rPr>
                <w:rFonts w:hint="eastAsia" w:ascii="宋体" w:hAnsi="宋体" w:cs="宋体"/>
                <w:kern w:val="0"/>
                <w:sz w:val="18"/>
                <w:szCs w:val="18"/>
                <w:highlight w:val="none"/>
              </w:rPr>
              <w:t>单位面积克重：≧1</w:t>
            </w:r>
            <w:r>
              <w:rPr>
                <w:rFonts w:ascii="宋体" w:hAnsi="宋体" w:cs="宋体"/>
                <w:kern w:val="0"/>
                <w:sz w:val="18"/>
                <w:szCs w:val="18"/>
                <w:highlight w:val="none"/>
              </w:rPr>
              <w:t>2</w:t>
            </w:r>
            <w:r>
              <w:rPr>
                <w:rFonts w:hint="eastAsia" w:ascii="宋体" w:hAnsi="宋体" w:cs="宋体"/>
                <w:kern w:val="0"/>
                <w:sz w:val="18"/>
                <w:szCs w:val="18"/>
                <w:highlight w:val="none"/>
              </w:rPr>
              <w:t>0g/㎡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8C6D337">
            <w:pPr>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5000件</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9D99E41">
            <w:pPr>
              <w:jc w:val="center"/>
              <w:rPr>
                <w:rFonts w:hint="default"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 xml:space="preserve">                                                   月清洗数量约416件，据实结算。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24A5E6D">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8AB0F99">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cs="宋体"/>
                <w:kern w:val="0"/>
                <w:sz w:val="21"/>
                <w:szCs w:val="21"/>
                <w:highlight w:val="none"/>
                <w:lang w:val="en-US" w:eastAsia="zh-CN"/>
              </w:rPr>
            </w:pPr>
            <w:r>
              <w:drawing>
                <wp:inline distT="0" distB="0" distL="114300" distR="114300">
                  <wp:extent cx="1524000" cy="1781175"/>
                  <wp:effectExtent l="0" t="0" r="0" b="952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9"/>
                          <a:stretch>
                            <a:fillRect/>
                          </a:stretch>
                        </pic:blipFill>
                        <pic:spPr>
                          <a:xfrm>
                            <a:off x="0" y="0"/>
                            <a:ext cx="1524000" cy="1781175"/>
                          </a:xfrm>
                          <a:prstGeom prst="rect">
                            <a:avLst/>
                          </a:prstGeom>
                          <a:noFill/>
                          <a:ln>
                            <a:noFill/>
                          </a:ln>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D76FD29">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宋体" w:hAnsi="宋体" w:cs="宋体"/>
                <w:kern w:val="0"/>
                <w:sz w:val="21"/>
                <w:szCs w:val="21"/>
                <w:highlight w:val="none"/>
                <w:lang w:val="en-US" w:eastAsia="zh-CN"/>
              </w:rPr>
            </w:pPr>
          </w:p>
        </w:tc>
      </w:tr>
      <w:tr w14:paraId="3E3F38B6">
        <w:tblPrEx>
          <w:tblCellMar>
            <w:top w:w="0" w:type="dxa"/>
            <w:left w:w="108" w:type="dxa"/>
            <w:bottom w:w="0" w:type="dxa"/>
            <w:right w:w="108" w:type="dxa"/>
          </w:tblCellMar>
        </w:tblPrEx>
        <w:trPr>
          <w:trHeight w:val="1065" w:hRule="atLeast"/>
          <w:jc w:val="center"/>
        </w:trPr>
        <w:tc>
          <w:tcPr>
            <w:tcW w:w="457"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008DE40">
            <w:pPr>
              <w:widowControl/>
              <w:jc w:val="center"/>
              <w:rPr>
                <w:rFonts w:hint="eastAsia" w:ascii="宋体" w:hAnsi="宋体" w:eastAsia="宋体" w:cs="宋体"/>
                <w:bCs/>
                <w:color w:val="000000"/>
                <w:kern w:val="0"/>
                <w:sz w:val="24"/>
                <w:szCs w:val="24"/>
                <w:highlight w:val="none"/>
              </w:rPr>
            </w:pPr>
          </w:p>
        </w:tc>
        <w:tc>
          <w:tcPr>
            <w:tcW w:w="73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EEFCFC0">
            <w:pPr>
              <w:jc w:val="left"/>
              <w:rPr>
                <w:rFonts w:hint="eastAsia" w:ascii="宋体" w:hAnsi="宋体" w:eastAsia="宋体" w:cs="宋体"/>
                <w:color w:val="000000"/>
                <w:sz w:val="24"/>
                <w:szCs w:val="24"/>
                <w:highlight w:val="none"/>
              </w:rPr>
            </w:pP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E3BB98">
            <w:pPr>
              <w:jc w:val="center"/>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夏</w:t>
            </w:r>
            <w:r>
              <w:rPr>
                <w:rFonts w:hint="eastAsia" w:ascii="宋体" w:hAnsi="宋体" w:eastAsia="宋体" w:cs="宋体"/>
                <w:color w:val="000000"/>
                <w:sz w:val="24"/>
                <w:szCs w:val="24"/>
                <w:highlight w:val="none"/>
              </w:rPr>
              <w:t>裤</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6BCDAF6">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技术规格：GB/T29256.5-2012等</w:t>
            </w:r>
          </w:p>
          <w:p w14:paraId="1113A8C2">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面料成分：麦斯呢/聚氨酯纤维80%±5、粘胶纤维20%±5</w:t>
            </w:r>
          </w:p>
          <w:p w14:paraId="67798073">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纱支：径向32±5、纬向36±5</w:t>
            </w:r>
          </w:p>
          <w:p w14:paraId="7440F34F">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经纬线线密度：≥180*120±5</w:t>
            </w:r>
          </w:p>
          <w:p w14:paraId="4A48E666">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颜色：藏青色</w:t>
            </w:r>
          </w:p>
          <w:p w14:paraId="4E83B3AE">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可分解致癌芳香氨染料：≦0.00</w:t>
            </w:r>
          </w:p>
          <w:p w14:paraId="06C0DB00">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异味：无异味</w:t>
            </w:r>
          </w:p>
          <w:p w14:paraId="2334A772">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PH值：4.0-8.5</w:t>
            </w:r>
          </w:p>
          <w:p w14:paraId="3E433EBB">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耐光色牢度：≧6</w:t>
            </w:r>
          </w:p>
          <w:p w14:paraId="2F291193">
            <w:pPr>
              <w:jc w:val="left"/>
              <w:rPr>
                <w:rFonts w:hint="eastAsia" w:ascii="宋体" w:hAnsi="宋体" w:eastAsia="宋体" w:cs="宋体"/>
                <w:color w:val="000000"/>
                <w:sz w:val="24"/>
                <w:szCs w:val="24"/>
                <w:highlight w:val="none"/>
              </w:rPr>
            </w:pPr>
            <w:r>
              <w:rPr>
                <w:rFonts w:hint="eastAsia" w:ascii="宋体" w:hAnsi="宋体" w:cs="宋体"/>
                <w:kern w:val="0"/>
                <w:sz w:val="18"/>
                <w:szCs w:val="18"/>
                <w:highlight w:val="none"/>
              </w:rPr>
              <w:t>单位面积克重：≧143g/㎡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9945D56">
            <w:pPr>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5000条</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A681001">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月清洗数量约416条，据实结算。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C184953">
            <w:pPr>
              <w:jc w:val="left"/>
              <w:rPr>
                <w:rFonts w:hint="eastAsia"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69DF8C4">
            <w:pPr>
              <w:jc w:val="left"/>
              <w:rPr>
                <w:rFonts w:hint="eastAsia" w:ascii="宋体" w:hAnsi="宋体" w:eastAsia="宋体" w:cs="宋体"/>
                <w:kern w:val="0"/>
                <w:sz w:val="18"/>
                <w:szCs w:val="18"/>
                <w:highlight w:val="none"/>
                <w:lang w:eastAsia="zh-CN"/>
              </w:rPr>
            </w:pPr>
            <w:r>
              <w:drawing>
                <wp:inline distT="0" distB="0" distL="114300" distR="114300">
                  <wp:extent cx="1066800" cy="2276475"/>
                  <wp:effectExtent l="0" t="0" r="0" b="952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0"/>
                          <a:stretch>
                            <a:fillRect/>
                          </a:stretch>
                        </pic:blipFill>
                        <pic:spPr>
                          <a:xfrm>
                            <a:off x="0" y="0"/>
                            <a:ext cx="1066800" cy="2276475"/>
                          </a:xfrm>
                          <a:prstGeom prst="rect">
                            <a:avLst/>
                          </a:prstGeom>
                          <a:noFill/>
                          <a:ln>
                            <a:noFill/>
                          </a:ln>
                        </pic:spPr>
                      </pic:pic>
                    </a:graphicData>
                  </a:graphic>
                </wp:inline>
              </w:drawing>
            </w:r>
            <w:r>
              <w:rPr>
                <w:rFonts w:hint="eastAsia" w:ascii="宋体" w:hAnsi="宋体" w:eastAsia="宋体" w:cs="宋体"/>
                <w:kern w:val="0"/>
                <w:sz w:val="18"/>
                <w:szCs w:val="18"/>
                <w:highlight w:val="none"/>
                <w:lang w:eastAsia="zh-CN"/>
              </w:rPr>
              <w:drawing>
                <wp:inline distT="0" distB="0" distL="114300" distR="114300">
                  <wp:extent cx="1216025" cy="1848485"/>
                  <wp:effectExtent l="0" t="0" r="3175" b="18415"/>
                  <wp:docPr id="10" name="图片 10" descr="夏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夏裤"/>
                          <pic:cNvPicPr>
                            <a:picLocks noChangeAspect="1"/>
                          </pic:cNvPicPr>
                        </pic:nvPicPr>
                        <pic:blipFill>
                          <a:blip r:embed="rId11"/>
                          <a:stretch>
                            <a:fillRect/>
                          </a:stretch>
                        </pic:blipFill>
                        <pic:spPr>
                          <a:xfrm>
                            <a:off x="0" y="0"/>
                            <a:ext cx="1216025" cy="1848485"/>
                          </a:xfrm>
                          <a:prstGeom prst="rect">
                            <a:avLst/>
                          </a:prstGeom>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E5782D3">
            <w:pPr>
              <w:jc w:val="left"/>
              <w:rPr>
                <w:rFonts w:hint="default" w:ascii="宋体" w:hAnsi="宋体" w:eastAsia="宋体" w:cs="宋体"/>
                <w:kern w:val="0"/>
                <w:sz w:val="18"/>
                <w:szCs w:val="18"/>
                <w:highlight w:val="none"/>
                <w:lang w:val="en-US" w:eastAsia="zh-CN"/>
              </w:rPr>
            </w:pPr>
          </w:p>
        </w:tc>
      </w:tr>
      <w:tr w14:paraId="2624BEDD">
        <w:tblPrEx>
          <w:tblCellMar>
            <w:top w:w="0" w:type="dxa"/>
            <w:left w:w="108" w:type="dxa"/>
            <w:bottom w:w="0" w:type="dxa"/>
            <w:right w:w="108" w:type="dxa"/>
          </w:tblCellMar>
        </w:tblPrEx>
        <w:trPr>
          <w:trHeight w:val="1036" w:hRule="atLeast"/>
          <w:jc w:val="center"/>
        </w:trPr>
        <w:tc>
          <w:tcPr>
            <w:tcW w:w="45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BB4B441">
            <w:pPr>
              <w:widowControl/>
              <w:jc w:val="center"/>
              <w:rPr>
                <w:rFonts w:hint="eastAsia" w:ascii="宋体" w:hAnsi="宋体" w:eastAsia="宋体" w:cs="宋体"/>
                <w:bCs/>
                <w:color w:val="000000"/>
                <w:kern w:val="0"/>
                <w:sz w:val="24"/>
                <w:szCs w:val="24"/>
                <w:highlight w:val="none"/>
                <w:lang w:eastAsia="zh-CN"/>
              </w:rPr>
            </w:pPr>
            <w:r>
              <w:rPr>
                <w:rFonts w:hint="eastAsia" w:ascii="宋体" w:hAnsi="宋体" w:eastAsia="宋体" w:cs="宋体"/>
                <w:bCs/>
                <w:color w:val="000000"/>
                <w:kern w:val="0"/>
                <w:sz w:val="24"/>
                <w:szCs w:val="24"/>
                <w:highlight w:val="none"/>
                <w:lang w:val="en-US" w:eastAsia="zh-CN"/>
              </w:rPr>
              <w:t>2</w:t>
            </w:r>
          </w:p>
        </w:tc>
        <w:tc>
          <w:tcPr>
            <w:tcW w:w="73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FB760E0">
            <w:pPr>
              <w:widowControl/>
              <w:jc w:val="center"/>
              <w:rPr>
                <w:rFonts w:hint="eastAsia" w:ascii="宋体" w:hAnsi="宋体" w:eastAsia="宋体" w:cs="宋体"/>
                <w:color w:val="000000"/>
                <w:sz w:val="24"/>
                <w:szCs w:val="24"/>
                <w:highlight w:val="none"/>
              </w:rPr>
            </w:pPr>
            <w:r>
              <w:rPr>
                <w:rFonts w:hint="eastAsia" w:ascii="宋体" w:hAnsi="宋体" w:cs="宋体"/>
                <w:b w:val="0"/>
                <w:bCs w:val="0"/>
                <w:color w:val="000000"/>
                <w:kern w:val="0"/>
                <w:szCs w:val="21"/>
                <w:highlight w:val="none"/>
                <w:lang w:eastAsia="zh-CN"/>
              </w:rPr>
              <w:t>冬装</w:t>
            </w: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D04C72">
            <w:pPr>
              <w:widowControl/>
              <w:jc w:val="center"/>
              <w:rPr>
                <w:rFonts w:hint="eastAsia" w:ascii="宋体" w:hAnsi="宋体" w:eastAsia="宋体" w:cs="宋体"/>
                <w:color w:val="000000"/>
                <w:sz w:val="24"/>
                <w:szCs w:val="24"/>
                <w:highlight w:val="none"/>
              </w:rPr>
            </w:pPr>
            <w:r>
              <w:rPr>
                <w:rFonts w:hint="eastAsia" w:ascii="宋体" w:hAnsi="宋体" w:eastAsia="宋体" w:cs="宋体"/>
                <w:b w:val="0"/>
                <w:bCs w:val="0"/>
                <w:color w:val="000000"/>
                <w:kern w:val="0"/>
                <w:szCs w:val="21"/>
                <w:highlight w:val="none"/>
                <w:lang w:eastAsia="zh-CN"/>
              </w:rPr>
              <w:t>上衣</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03D9322">
            <w:pPr>
              <w:widowControl/>
              <w:jc w:val="left"/>
              <w:rPr>
                <w:rFonts w:hint="eastAsia" w:ascii="宋体" w:hAnsi="宋体" w:cs="宋体"/>
                <w:b w:val="0"/>
                <w:bCs w:val="0"/>
                <w:color w:val="000000"/>
                <w:kern w:val="0"/>
                <w:szCs w:val="21"/>
                <w:highlight w:val="none"/>
                <w:lang w:val="en-US" w:eastAsia="zh-CN"/>
              </w:rPr>
            </w:pPr>
            <w:r>
              <w:rPr>
                <w:rFonts w:hint="eastAsia" w:ascii="宋体" w:hAnsi="宋体" w:cs="宋体"/>
                <w:b w:val="0"/>
                <w:bCs w:val="0"/>
                <w:color w:val="000000"/>
                <w:kern w:val="0"/>
                <w:szCs w:val="21"/>
                <w:highlight w:val="none"/>
                <w:lang w:val="en-US" w:eastAsia="zh-CN"/>
              </w:rPr>
              <w:t>冬装上衣（外皮+内胆为一件）</w:t>
            </w:r>
          </w:p>
          <w:p w14:paraId="329C4A61">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cs="宋体"/>
                <w:b/>
                <w:bCs/>
                <w:color w:val="000000"/>
                <w:kern w:val="0"/>
                <w:szCs w:val="21"/>
                <w:highlight w:val="none"/>
                <w:lang w:val="en-US" w:eastAsia="zh-CN"/>
              </w:rPr>
              <w:t>外皮</w:t>
            </w:r>
            <w:r>
              <w:rPr>
                <w:rFonts w:hint="eastAsia" w:ascii="宋体" w:hAnsi="宋体" w:eastAsia="宋体" w:cs="宋体"/>
                <w:b w:val="0"/>
                <w:bCs w:val="0"/>
                <w:color w:val="000000"/>
                <w:kern w:val="0"/>
                <w:szCs w:val="21"/>
                <w:highlight w:val="none"/>
                <w:lang w:eastAsia="zh-CN"/>
              </w:rPr>
              <w:t>面料参数要求：</w:t>
            </w:r>
          </w:p>
          <w:p w14:paraId="074D7589">
            <w:pPr>
              <w:widowControl/>
              <w:jc w:val="left"/>
              <w:rPr>
                <w:rFonts w:hint="default"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eastAsia="zh-CN"/>
              </w:rPr>
              <w:t>检验依据：</w:t>
            </w:r>
            <w:r>
              <w:rPr>
                <w:rFonts w:hint="eastAsia" w:ascii="宋体" w:hAnsi="宋体" w:eastAsia="宋体" w:cs="宋体"/>
                <w:b w:val="0"/>
                <w:bCs w:val="0"/>
                <w:color w:val="000000"/>
                <w:kern w:val="0"/>
                <w:szCs w:val="21"/>
                <w:highlight w:val="none"/>
                <w:lang w:val="en-US" w:eastAsia="zh-CN"/>
              </w:rPr>
              <w:t>GB/T4669-2008</w:t>
            </w:r>
          </w:p>
          <w:p w14:paraId="029F44A2">
            <w:pPr>
              <w:widowControl/>
              <w:jc w:val="left"/>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eastAsia="zh-CN"/>
              </w:rPr>
              <w:t>成分：聚酯纤维</w:t>
            </w:r>
            <w:r>
              <w:rPr>
                <w:rFonts w:hint="eastAsia" w:ascii="宋体" w:hAnsi="宋体" w:eastAsia="宋体" w:cs="宋体"/>
                <w:b w:val="0"/>
                <w:bCs w:val="0"/>
                <w:color w:val="000000"/>
                <w:kern w:val="0"/>
                <w:szCs w:val="21"/>
                <w:highlight w:val="none"/>
                <w:lang w:val="en-US" w:eastAsia="zh-CN"/>
              </w:rPr>
              <w:t>80%</w:t>
            </w:r>
            <w:r>
              <w:rPr>
                <w:rFonts w:hint="eastAsia" w:ascii="宋体" w:hAnsi="宋体" w:eastAsia="宋体" w:cs="宋体"/>
                <w:b w:val="0"/>
                <w:bCs w:val="0"/>
                <w:color w:val="000000"/>
                <w:kern w:val="0"/>
                <w:szCs w:val="21"/>
                <w:highlight w:val="none"/>
                <w:lang w:eastAsia="zh-CN"/>
              </w:rPr>
              <w:t>±5、粘纤</w:t>
            </w:r>
            <w:r>
              <w:rPr>
                <w:rFonts w:hint="eastAsia" w:ascii="宋体" w:hAnsi="宋体" w:eastAsia="宋体" w:cs="宋体"/>
                <w:b w:val="0"/>
                <w:bCs w:val="0"/>
                <w:color w:val="000000"/>
                <w:kern w:val="0"/>
                <w:szCs w:val="21"/>
                <w:highlight w:val="none"/>
                <w:lang w:val="en-US" w:eastAsia="zh-CN"/>
              </w:rPr>
              <w:t>20%</w:t>
            </w:r>
            <w:r>
              <w:rPr>
                <w:rFonts w:hint="eastAsia" w:ascii="宋体" w:hAnsi="宋体" w:eastAsia="宋体" w:cs="宋体"/>
                <w:b w:val="0"/>
                <w:bCs w:val="0"/>
                <w:color w:val="000000"/>
                <w:kern w:val="0"/>
                <w:szCs w:val="21"/>
                <w:highlight w:val="none"/>
                <w:lang w:eastAsia="zh-CN"/>
              </w:rPr>
              <w:t>±5</w:t>
            </w:r>
          </w:p>
          <w:p w14:paraId="69C560C5">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起毛起球≧3-4级</w:t>
            </w:r>
          </w:p>
          <w:p w14:paraId="346C625A">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干摩≧3-4级</w:t>
            </w:r>
          </w:p>
          <w:p w14:paraId="742B6D83">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耐皂洗色牢度≧3-4级</w:t>
            </w:r>
          </w:p>
          <w:p w14:paraId="0132F0A8">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单位面积克重：≧</w:t>
            </w:r>
            <w:r>
              <w:rPr>
                <w:rFonts w:hint="eastAsia" w:ascii="宋体" w:hAnsi="宋体" w:eastAsia="宋体" w:cs="宋体"/>
                <w:b w:val="0"/>
                <w:bCs w:val="0"/>
                <w:color w:val="000000"/>
                <w:kern w:val="0"/>
                <w:szCs w:val="21"/>
                <w:highlight w:val="none"/>
                <w:lang w:val="en-US" w:eastAsia="zh-CN"/>
              </w:rPr>
              <w:t>280</w:t>
            </w:r>
            <w:r>
              <w:rPr>
                <w:rFonts w:hint="eastAsia" w:ascii="宋体" w:hAnsi="宋体" w:eastAsia="宋体" w:cs="宋体"/>
                <w:b w:val="0"/>
                <w:bCs w:val="0"/>
                <w:color w:val="000000"/>
                <w:kern w:val="0"/>
                <w:szCs w:val="21"/>
                <w:highlight w:val="none"/>
                <w:lang w:eastAsia="zh-CN"/>
              </w:rPr>
              <w:t>g/㎡</w:t>
            </w:r>
          </w:p>
          <w:p w14:paraId="277F597F">
            <w:pPr>
              <w:widowControl/>
              <w:jc w:val="left"/>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val="en-US" w:eastAsia="zh-CN"/>
              </w:rPr>
              <w:t>辅料参数要求：</w:t>
            </w:r>
          </w:p>
          <w:p w14:paraId="52513F3E">
            <w:pPr>
              <w:widowControl/>
              <w:jc w:val="left"/>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val="en-US" w:eastAsia="zh-CN"/>
              </w:rPr>
              <w:t>拉链：平拉强力</w:t>
            </w:r>
            <w:r>
              <w:rPr>
                <w:rFonts w:hint="eastAsia" w:ascii="宋体" w:hAnsi="宋体" w:eastAsia="宋体" w:cs="宋体"/>
                <w:b w:val="0"/>
                <w:bCs w:val="0"/>
                <w:color w:val="000000"/>
                <w:kern w:val="0"/>
                <w:szCs w:val="21"/>
                <w:highlight w:val="none"/>
                <w:lang w:eastAsia="zh-CN"/>
              </w:rPr>
              <w:t>≧</w:t>
            </w:r>
            <w:r>
              <w:rPr>
                <w:rFonts w:hint="eastAsia" w:ascii="宋体" w:hAnsi="宋体" w:eastAsia="宋体" w:cs="宋体"/>
                <w:b w:val="0"/>
                <w:bCs w:val="0"/>
                <w:color w:val="000000"/>
                <w:kern w:val="0"/>
                <w:szCs w:val="21"/>
                <w:highlight w:val="none"/>
                <w:lang w:val="en-US" w:eastAsia="zh-CN"/>
              </w:rPr>
              <w:t>455N、拉头拉片结合力</w:t>
            </w:r>
            <w:r>
              <w:rPr>
                <w:rFonts w:hint="eastAsia" w:ascii="宋体" w:hAnsi="宋体" w:eastAsia="宋体" w:cs="宋体"/>
                <w:b w:val="0"/>
                <w:bCs w:val="0"/>
                <w:color w:val="000000"/>
                <w:kern w:val="0"/>
                <w:szCs w:val="21"/>
                <w:highlight w:val="none"/>
                <w:lang w:eastAsia="zh-CN"/>
              </w:rPr>
              <w:t>≧</w:t>
            </w:r>
            <w:r>
              <w:rPr>
                <w:rFonts w:hint="eastAsia" w:ascii="宋体" w:hAnsi="宋体" w:eastAsia="宋体" w:cs="宋体"/>
                <w:b w:val="0"/>
                <w:bCs w:val="0"/>
                <w:color w:val="000000"/>
                <w:kern w:val="0"/>
                <w:szCs w:val="21"/>
                <w:highlight w:val="none"/>
                <w:lang w:val="en-US" w:eastAsia="zh-CN"/>
              </w:rPr>
              <w:t>425N</w:t>
            </w:r>
          </w:p>
          <w:p w14:paraId="763178A0">
            <w:pPr>
              <w:widowControl/>
              <w:jc w:val="left"/>
              <w:rPr>
                <w:rFonts w:hint="eastAsia" w:ascii="宋体" w:hAnsi="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val="en-US" w:eastAsia="zh-CN"/>
              </w:rPr>
              <w:t>纽扣：按钮分开强力15N-25N、按钮扣合强25N-35N</w:t>
            </w:r>
            <w:r>
              <w:rPr>
                <w:rFonts w:hint="eastAsia" w:ascii="宋体" w:hAnsi="宋体" w:cs="宋体"/>
                <w:b w:val="0"/>
                <w:bCs w:val="0"/>
                <w:color w:val="000000"/>
                <w:kern w:val="0"/>
                <w:szCs w:val="21"/>
                <w:highlight w:val="none"/>
                <w:lang w:val="en-US" w:eastAsia="zh-CN"/>
              </w:rPr>
              <w:t>；</w:t>
            </w:r>
          </w:p>
          <w:p w14:paraId="5573EB35">
            <w:pPr>
              <w:pStyle w:val="60"/>
              <w:rPr>
                <w:rFonts w:hint="eastAsia"/>
                <w:lang w:val="en-US" w:eastAsia="zh-CN"/>
              </w:rPr>
            </w:pPr>
          </w:p>
          <w:p w14:paraId="7F256809">
            <w:pPr>
              <w:widowControl/>
              <w:jc w:val="left"/>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bCs/>
                <w:color w:val="000000"/>
                <w:kern w:val="0"/>
                <w:szCs w:val="21"/>
                <w:highlight w:val="none"/>
                <w:lang w:val="en-US" w:eastAsia="zh-CN"/>
              </w:rPr>
              <w:t>内胆</w:t>
            </w:r>
            <w:r>
              <w:rPr>
                <w:rFonts w:hint="eastAsia" w:ascii="宋体" w:hAnsi="宋体" w:cs="宋体"/>
                <w:b/>
                <w:bCs/>
                <w:color w:val="000000"/>
                <w:kern w:val="0"/>
                <w:szCs w:val="21"/>
                <w:highlight w:val="none"/>
                <w:lang w:val="en-US" w:eastAsia="zh-CN"/>
              </w:rPr>
              <w:t>（含毛领）</w:t>
            </w:r>
            <w:r>
              <w:rPr>
                <w:rFonts w:hint="eastAsia" w:ascii="宋体" w:hAnsi="宋体" w:eastAsia="宋体" w:cs="宋体"/>
                <w:b w:val="0"/>
                <w:bCs w:val="0"/>
                <w:color w:val="000000"/>
                <w:kern w:val="0"/>
                <w:szCs w:val="21"/>
                <w:highlight w:val="none"/>
                <w:lang w:val="en-US" w:eastAsia="zh-CN"/>
              </w:rPr>
              <w:t>面料参数要求</w:t>
            </w:r>
            <w:r>
              <w:rPr>
                <w:rFonts w:hint="eastAsia" w:ascii="宋体" w:hAnsi="宋体" w:cs="宋体"/>
                <w:b w:val="0"/>
                <w:bCs w:val="0"/>
                <w:color w:val="000000"/>
                <w:kern w:val="0"/>
                <w:szCs w:val="21"/>
                <w:highlight w:val="none"/>
                <w:lang w:val="en-US" w:eastAsia="zh-CN"/>
              </w:rPr>
              <w:t>：</w:t>
            </w:r>
          </w:p>
          <w:p w14:paraId="1E32A26C">
            <w:pPr>
              <w:widowControl/>
              <w:jc w:val="left"/>
              <w:rPr>
                <w:rFonts w:hint="eastAsia" w:ascii="宋体" w:hAnsi="宋体" w:eastAsia="宋体" w:cs="宋体"/>
                <w:color w:val="000000"/>
                <w:sz w:val="24"/>
                <w:szCs w:val="24"/>
                <w:highlight w:val="none"/>
              </w:rPr>
            </w:pPr>
            <w:r>
              <w:rPr>
                <w:rFonts w:hint="eastAsia" w:ascii="宋体" w:hAnsi="宋体" w:eastAsia="宋体" w:cs="宋体"/>
                <w:b w:val="0"/>
                <w:bCs w:val="0"/>
                <w:color w:val="000000"/>
                <w:kern w:val="0"/>
                <w:szCs w:val="21"/>
                <w:highlight w:val="none"/>
                <w:lang w:val="en-US" w:eastAsia="zh-CN"/>
              </w:rPr>
              <w:t>超细梳理型絮片：</w:t>
            </w:r>
            <w:r>
              <w:rPr>
                <w:rFonts w:hint="eastAsia" w:ascii="宋体" w:hAnsi="宋体" w:eastAsia="宋体" w:cs="宋体"/>
                <w:b w:val="0"/>
                <w:bCs w:val="0"/>
                <w:color w:val="000000"/>
                <w:kern w:val="0"/>
                <w:szCs w:val="21"/>
                <w:highlight w:val="none"/>
                <w:lang w:eastAsia="zh-CN"/>
              </w:rPr>
              <w:t>单位面积克重：≧</w:t>
            </w:r>
            <w:r>
              <w:rPr>
                <w:rFonts w:hint="eastAsia" w:ascii="宋体" w:hAnsi="宋体" w:eastAsia="宋体" w:cs="宋体"/>
                <w:b w:val="0"/>
                <w:bCs w:val="0"/>
                <w:color w:val="000000"/>
                <w:kern w:val="0"/>
                <w:szCs w:val="21"/>
                <w:highlight w:val="none"/>
                <w:lang w:val="en-US" w:eastAsia="zh-CN"/>
              </w:rPr>
              <w:t>205</w:t>
            </w:r>
            <w:r>
              <w:rPr>
                <w:rFonts w:hint="eastAsia" w:ascii="宋体" w:hAnsi="宋体" w:eastAsia="宋体" w:cs="宋体"/>
                <w:b w:val="0"/>
                <w:bCs w:val="0"/>
                <w:color w:val="000000"/>
                <w:kern w:val="0"/>
                <w:szCs w:val="21"/>
                <w:highlight w:val="none"/>
                <w:lang w:eastAsia="zh-CN"/>
              </w:rPr>
              <w:t>g/㎡、蓬松度≧</w:t>
            </w:r>
            <w:r>
              <w:rPr>
                <w:rFonts w:hint="eastAsia" w:ascii="宋体" w:hAnsi="宋体" w:eastAsia="宋体" w:cs="宋体"/>
                <w:b w:val="0"/>
                <w:bCs w:val="0"/>
                <w:color w:val="000000"/>
                <w:kern w:val="0"/>
                <w:szCs w:val="21"/>
                <w:highlight w:val="none"/>
                <w:lang w:val="en-US" w:eastAsia="zh-CN"/>
              </w:rPr>
              <w:t>110cm3/g、压缩弹性率</w:t>
            </w:r>
            <w:r>
              <w:rPr>
                <w:rFonts w:hint="eastAsia" w:ascii="宋体" w:hAnsi="宋体" w:eastAsia="宋体" w:cs="宋体"/>
                <w:b w:val="0"/>
                <w:bCs w:val="0"/>
                <w:color w:val="000000"/>
                <w:kern w:val="0"/>
                <w:szCs w:val="21"/>
                <w:highlight w:val="none"/>
                <w:lang w:eastAsia="zh-CN"/>
              </w:rPr>
              <w:t>≧</w:t>
            </w:r>
            <w:r>
              <w:rPr>
                <w:rFonts w:hint="eastAsia" w:ascii="宋体" w:hAnsi="宋体" w:eastAsia="宋体" w:cs="宋体"/>
                <w:b w:val="0"/>
                <w:bCs w:val="0"/>
                <w:color w:val="000000"/>
                <w:kern w:val="0"/>
                <w:szCs w:val="21"/>
                <w:highlight w:val="none"/>
                <w:lang w:val="en-US" w:eastAsia="zh-CN"/>
              </w:rPr>
              <w:t>90%</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8151DF6">
            <w:pPr>
              <w:widowControl/>
              <w:jc w:val="center"/>
              <w:rPr>
                <w:rFonts w:hint="default" w:ascii="宋体" w:hAnsi="宋体" w:eastAsia="宋体" w:cs="宋体"/>
                <w:b w:val="0"/>
                <w:bCs w:val="0"/>
                <w:color w:val="000000"/>
                <w:kern w:val="0"/>
                <w:sz w:val="21"/>
                <w:szCs w:val="21"/>
                <w:highlight w:val="none"/>
                <w:lang w:val="en-US" w:eastAsia="zh-CN"/>
              </w:rPr>
            </w:pPr>
            <w:r>
              <w:rPr>
                <w:rFonts w:hint="eastAsia" w:ascii="宋体" w:hAnsi="宋体" w:cs="宋体"/>
                <w:b w:val="0"/>
                <w:bCs w:val="0"/>
                <w:color w:val="000000"/>
                <w:kern w:val="0"/>
                <w:sz w:val="21"/>
                <w:szCs w:val="21"/>
                <w:highlight w:val="none"/>
                <w:lang w:val="en-US" w:eastAsia="zh-CN"/>
              </w:rPr>
              <w:t>3000件</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BE25BEF">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月清洗数量约250件，据实结算。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2646E42">
            <w:pPr>
              <w:widowControl/>
              <w:jc w:val="center"/>
              <w:rPr>
                <w:rFonts w:hint="default" w:ascii="宋体" w:hAnsi="宋体" w:eastAsia="宋体" w:cs="宋体"/>
                <w:b w:val="0"/>
                <w:bCs w:val="0"/>
                <w:color w:val="000000"/>
                <w:kern w:val="0"/>
                <w:szCs w:val="21"/>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A5DD450">
            <w:pPr>
              <w:widowControl/>
              <w:jc w:val="center"/>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val="en-US" w:eastAsia="zh-CN"/>
              </w:rPr>
              <w:drawing>
                <wp:inline distT="0" distB="0" distL="114300" distR="114300">
                  <wp:extent cx="975995" cy="1779905"/>
                  <wp:effectExtent l="0" t="0" r="14605" b="10795"/>
                  <wp:docPr id="5" name="图片 5" descr="冬装上衣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冬装上衣1"/>
                          <pic:cNvPicPr>
                            <a:picLocks noChangeAspect="1"/>
                          </pic:cNvPicPr>
                        </pic:nvPicPr>
                        <pic:blipFill>
                          <a:blip r:embed="rId12"/>
                          <a:stretch>
                            <a:fillRect/>
                          </a:stretch>
                        </pic:blipFill>
                        <pic:spPr>
                          <a:xfrm>
                            <a:off x="0" y="0"/>
                            <a:ext cx="975995" cy="1779905"/>
                          </a:xfrm>
                          <a:prstGeom prst="rect">
                            <a:avLst/>
                          </a:prstGeom>
                        </pic:spPr>
                      </pic:pic>
                    </a:graphicData>
                  </a:graphic>
                </wp:inline>
              </w:drawing>
            </w:r>
            <w:r>
              <w:rPr>
                <w:rFonts w:hint="eastAsia" w:ascii="宋体" w:hAnsi="宋体" w:eastAsia="宋体" w:cs="宋体"/>
                <w:b w:val="0"/>
                <w:bCs w:val="0"/>
                <w:color w:val="000000"/>
                <w:kern w:val="0"/>
                <w:szCs w:val="21"/>
                <w:highlight w:val="none"/>
                <w:lang w:val="en-US" w:eastAsia="zh-CN"/>
              </w:rPr>
              <w:drawing>
                <wp:inline distT="0" distB="0" distL="114300" distR="114300">
                  <wp:extent cx="1594485" cy="1034415"/>
                  <wp:effectExtent l="0" t="0" r="13335" b="5715"/>
                  <wp:docPr id="6" name="图片 6" descr="冬装上衣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冬装上衣2"/>
                          <pic:cNvPicPr>
                            <a:picLocks noChangeAspect="1"/>
                          </pic:cNvPicPr>
                        </pic:nvPicPr>
                        <pic:blipFill>
                          <a:blip r:embed="rId13"/>
                          <a:stretch>
                            <a:fillRect/>
                          </a:stretch>
                        </pic:blipFill>
                        <pic:spPr>
                          <a:xfrm rot="16200000">
                            <a:off x="0" y="0"/>
                            <a:ext cx="1594485" cy="1034415"/>
                          </a:xfrm>
                          <a:prstGeom prst="rect">
                            <a:avLst/>
                          </a:prstGeom>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526A6DC">
            <w:pPr>
              <w:widowControl/>
              <w:jc w:val="center"/>
              <w:rPr>
                <w:rFonts w:hint="default" w:ascii="宋体" w:hAnsi="宋体" w:eastAsia="宋体" w:cs="宋体"/>
                <w:b w:val="0"/>
                <w:bCs w:val="0"/>
                <w:color w:val="000000"/>
                <w:kern w:val="0"/>
                <w:szCs w:val="21"/>
                <w:highlight w:val="none"/>
                <w:lang w:val="en-US" w:eastAsia="zh-CN"/>
              </w:rPr>
            </w:pPr>
          </w:p>
        </w:tc>
      </w:tr>
      <w:tr w14:paraId="46759DFD">
        <w:tblPrEx>
          <w:tblCellMar>
            <w:top w:w="0" w:type="dxa"/>
            <w:left w:w="108" w:type="dxa"/>
            <w:bottom w:w="0" w:type="dxa"/>
            <w:right w:w="108" w:type="dxa"/>
          </w:tblCellMar>
        </w:tblPrEx>
        <w:trPr>
          <w:trHeight w:val="90" w:hRule="atLeast"/>
          <w:jc w:val="center"/>
        </w:trPr>
        <w:tc>
          <w:tcPr>
            <w:tcW w:w="457"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908D73A">
            <w:pPr>
              <w:widowControl/>
              <w:jc w:val="center"/>
              <w:rPr>
                <w:rFonts w:hint="eastAsia" w:ascii="宋体" w:hAnsi="宋体" w:eastAsia="宋体" w:cs="宋体"/>
                <w:bCs/>
                <w:color w:val="000000"/>
                <w:kern w:val="0"/>
                <w:sz w:val="24"/>
                <w:szCs w:val="24"/>
                <w:highlight w:val="none"/>
              </w:rPr>
            </w:pPr>
          </w:p>
        </w:tc>
        <w:tc>
          <w:tcPr>
            <w:tcW w:w="73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FC836F0">
            <w:pPr>
              <w:jc w:val="center"/>
              <w:rPr>
                <w:rFonts w:hint="eastAsia" w:ascii="宋体" w:hAnsi="宋体" w:eastAsia="宋体" w:cs="宋体"/>
                <w:color w:val="000000"/>
                <w:sz w:val="24"/>
                <w:szCs w:val="24"/>
                <w:highlight w:val="none"/>
              </w:rPr>
            </w:pP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B86793">
            <w:pPr>
              <w:widowControl/>
              <w:jc w:val="center"/>
              <w:rPr>
                <w:rFonts w:hint="eastAsia" w:ascii="宋体" w:hAnsi="宋体" w:eastAsia="宋体" w:cs="宋体"/>
                <w:color w:val="000000"/>
                <w:sz w:val="24"/>
                <w:szCs w:val="24"/>
                <w:highlight w:val="none"/>
              </w:rPr>
            </w:pPr>
            <w:r>
              <w:rPr>
                <w:rFonts w:hint="eastAsia" w:ascii="宋体" w:hAnsi="宋体" w:eastAsia="宋体" w:cs="宋体"/>
                <w:b w:val="0"/>
                <w:bCs w:val="0"/>
                <w:color w:val="000000"/>
                <w:kern w:val="0"/>
                <w:szCs w:val="21"/>
                <w:highlight w:val="none"/>
                <w:lang w:eastAsia="zh-CN"/>
              </w:rPr>
              <w:t>冬裤</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600B648">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val="en-US" w:eastAsia="zh-CN"/>
              </w:rPr>
              <w:t>1、</w:t>
            </w:r>
            <w:r>
              <w:rPr>
                <w:rFonts w:hint="eastAsia" w:ascii="宋体" w:hAnsi="宋体" w:eastAsia="宋体" w:cs="宋体"/>
                <w:b w:val="0"/>
                <w:bCs w:val="0"/>
                <w:color w:val="000000"/>
                <w:kern w:val="0"/>
                <w:szCs w:val="21"/>
                <w:highlight w:val="none"/>
                <w:lang w:eastAsia="zh-CN"/>
              </w:rPr>
              <w:t>面料参数要求：</w:t>
            </w:r>
          </w:p>
          <w:p w14:paraId="212C0E10">
            <w:pPr>
              <w:widowControl/>
              <w:jc w:val="left"/>
              <w:rPr>
                <w:rFonts w:hint="default"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eastAsia="zh-CN"/>
              </w:rPr>
              <w:t>检验依据：</w:t>
            </w:r>
            <w:r>
              <w:rPr>
                <w:rFonts w:hint="eastAsia" w:ascii="宋体" w:hAnsi="宋体" w:eastAsia="宋体" w:cs="宋体"/>
                <w:b w:val="0"/>
                <w:bCs w:val="0"/>
                <w:color w:val="000000"/>
                <w:kern w:val="0"/>
                <w:szCs w:val="21"/>
                <w:highlight w:val="none"/>
                <w:lang w:val="en-US" w:eastAsia="zh-CN"/>
              </w:rPr>
              <w:t>GB/T4669-2008</w:t>
            </w:r>
          </w:p>
          <w:p w14:paraId="3AF28CB5">
            <w:pPr>
              <w:widowControl/>
              <w:jc w:val="left"/>
              <w:rPr>
                <w:rFonts w:hint="eastAsia" w:ascii="宋体" w:hAnsi="宋体" w:eastAsia="宋体" w:cs="宋体"/>
                <w:b w:val="0"/>
                <w:bCs w:val="0"/>
                <w:color w:val="000000"/>
                <w:kern w:val="0"/>
                <w:szCs w:val="21"/>
                <w:highlight w:val="none"/>
                <w:lang w:val="en-US" w:eastAsia="zh-CN"/>
              </w:rPr>
            </w:pPr>
            <w:r>
              <w:rPr>
                <w:rFonts w:hint="eastAsia" w:ascii="宋体" w:hAnsi="宋体" w:eastAsia="宋体" w:cs="宋体"/>
                <w:b w:val="0"/>
                <w:bCs w:val="0"/>
                <w:color w:val="000000"/>
                <w:kern w:val="0"/>
                <w:szCs w:val="21"/>
                <w:highlight w:val="none"/>
                <w:lang w:eastAsia="zh-CN"/>
              </w:rPr>
              <w:t>成分：聚酯纤维</w:t>
            </w:r>
            <w:r>
              <w:rPr>
                <w:rFonts w:hint="eastAsia" w:ascii="宋体" w:hAnsi="宋体" w:eastAsia="宋体" w:cs="宋体"/>
                <w:b w:val="0"/>
                <w:bCs w:val="0"/>
                <w:color w:val="000000"/>
                <w:kern w:val="0"/>
                <w:szCs w:val="21"/>
                <w:highlight w:val="none"/>
                <w:lang w:val="en-US" w:eastAsia="zh-CN"/>
              </w:rPr>
              <w:t>80%</w:t>
            </w:r>
            <w:r>
              <w:rPr>
                <w:rFonts w:hint="eastAsia" w:ascii="宋体" w:hAnsi="宋体" w:eastAsia="宋体" w:cs="宋体"/>
                <w:b w:val="0"/>
                <w:bCs w:val="0"/>
                <w:color w:val="000000"/>
                <w:kern w:val="0"/>
                <w:szCs w:val="21"/>
                <w:highlight w:val="none"/>
                <w:lang w:eastAsia="zh-CN"/>
              </w:rPr>
              <w:t>±5、粘纤</w:t>
            </w:r>
            <w:r>
              <w:rPr>
                <w:rFonts w:hint="eastAsia" w:ascii="宋体" w:hAnsi="宋体" w:eastAsia="宋体" w:cs="宋体"/>
                <w:b w:val="0"/>
                <w:bCs w:val="0"/>
                <w:color w:val="000000"/>
                <w:kern w:val="0"/>
                <w:szCs w:val="21"/>
                <w:highlight w:val="none"/>
                <w:lang w:val="en-US" w:eastAsia="zh-CN"/>
              </w:rPr>
              <w:t>20%</w:t>
            </w:r>
            <w:r>
              <w:rPr>
                <w:rFonts w:hint="eastAsia" w:ascii="宋体" w:hAnsi="宋体" w:eastAsia="宋体" w:cs="宋体"/>
                <w:b w:val="0"/>
                <w:bCs w:val="0"/>
                <w:color w:val="000000"/>
                <w:kern w:val="0"/>
                <w:szCs w:val="21"/>
                <w:highlight w:val="none"/>
                <w:lang w:eastAsia="zh-CN"/>
              </w:rPr>
              <w:t>±5</w:t>
            </w:r>
          </w:p>
          <w:p w14:paraId="51C74BF1">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起毛起球≧3-4级</w:t>
            </w:r>
          </w:p>
          <w:p w14:paraId="75D7FE2A">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干摩≧3-4级</w:t>
            </w:r>
          </w:p>
          <w:p w14:paraId="2B021874">
            <w:pPr>
              <w:widowControl/>
              <w:jc w:val="left"/>
              <w:rPr>
                <w:rFonts w:hint="eastAsia" w:ascii="宋体" w:hAnsi="宋体" w:eastAsia="宋体" w:cs="宋体"/>
                <w:b w:val="0"/>
                <w:bCs w:val="0"/>
                <w:color w:val="000000"/>
                <w:kern w:val="0"/>
                <w:szCs w:val="21"/>
                <w:highlight w:val="none"/>
                <w:lang w:eastAsia="zh-CN"/>
              </w:rPr>
            </w:pPr>
            <w:r>
              <w:rPr>
                <w:rFonts w:hint="eastAsia" w:ascii="宋体" w:hAnsi="宋体" w:eastAsia="宋体" w:cs="宋体"/>
                <w:b w:val="0"/>
                <w:bCs w:val="0"/>
                <w:color w:val="000000"/>
                <w:kern w:val="0"/>
                <w:szCs w:val="21"/>
                <w:highlight w:val="none"/>
                <w:lang w:eastAsia="zh-CN"/>
              </w:rPr>
              <w:t>耐皂洗色牢度≧3-4级</w:t>
            </w:r>
          </w:p>
          <w:p w14:paraId="0DC58B5D">
            <w:pPr>
              <w:widowControl/>
              <w:jc w:val="left"/>
              <w:rPr>
                <w:rFonts w:hint="eastAsia" w:ascii="宋体" w:hAnsi="宋体" w:eastAsia="宋体" w:cs="宋体"/>
                <w:color w:val="000000"/>
                <w:sz w:val="24"/>
                <w:szCs w:val="24"/>
                <w:highlight w:val="none"/>
              </w:rPr>
            </w:pPr>
            <w:r>
              <w:rPr>
                <w:rFonts w:hint="eastAsia" w:ascii="宋体" w:hAnsi="宋体" w:eastAsia="宋体" w:cs="宋体"/>
                <w:b w:val="0"/>
                <w:bCs w:val="0"/>
                <w:color w:val="000000"/>
                <w:kern w:val="0"/>
                <w:szCs w:val="21"/>
                <w:highlight w:val="none"/>
                <w:lang w:eastAsia="zh-CN"/>
              </w:rPr>
              <w:t>单位面积克重：≧</w:t>
            </w:r>
            <w:r>
              <w:rPr>
                <w:rFonts w:hint="eastAsia" w:ascii="宋体" w:hAnsi="宋体" w:eastAsia="宋体" w:cs="宋体"/>
                <w:b w:val="0"/>
                <w:bCs w:val="0"/>
                <w:color w:val="000000"/>
                <w:kern w:val="0"/>
                <w:szCs w:val="21"/>
                <w:highlight w:val="none"/>
                <w:lang w:val="en-US" w:eastAsia="zh-CN"/>
              </w:rPr>
              <w:t>280</w:t>
            </w:r>
            <w:r>
              <w:rPr>
                <w:rFonts w:hint="eastAsia" w:ascii="宋体" w:hAnsi="宋体" w:eastAsia="宋体" w:cs="宋体"/>
                <w:b w:val="0"/>
                <w:bCs w:val="0"/>
                <w:color w:val="000000"/>
                <w:kern w:val="0"/>
                <w:szCs w:val="21"/>
                <w:highlight w:val="none"/>
                <w:lang w:eastAsia="zh-CN"/>
              </w:rPr>
              <w:t>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690EE65">
            <w:pPr>
              <w:widowControl/>
              <w:jc w:val="center"/>
              <w:rPr>
                <w:rFonts w:hint="default" w:ascii="宋体" w:hAnsi="宋体" w:eastAsia="宋体" w:cs="宋体"/>
                <w:b w:val="0"/>
                <w:bCs w:val="0"/>
                <w:color w:val="000000"/>
                <w:kern w:val="0"/>
                <w:sz w:val="21"/>
                <w:szCs w:val="21"/>
                <w:highlight w:val="none"/>
                <w:lang w:val="en-US" w:eastAsia="zh-CN"/>
              </w:rPr>
            </w:pPr>
            <w:r>
              <w:rPr>
                <w:rFonts w:hint="eastAsia" w:ascii="宋体" w:hAnsi="宋体" w:cs="宋体"/>
                <w:b w:val="0"/>
                <w:bCs w:val="0"/>
                <w:color w:val="000000"/>
                <w:kern w:val="0"/>
                <w:sz w:val="21"/>
                <w:szCs w:val="21"/>
                <w:highlight w:val="none"/>
                <w:lang w:val="en-US" w:eastAsia="zh-CN"/>
              </w:rPr>
              <w:t>3000条</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4FFE523">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月清洗数量约250条，据实结算。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21A9AFC">
            <w:pPr>
              <w:widowControl/>
              <w:jc w:val="center"/>
              <w:rPr>
                <w:rFonts w:hint="default" w:ascii="宋体" w:hAnsi="宋体" w:eastAsia="宋体" w:cs="宋体"/>
                <w:b w:val="0"/>
                <w:bCs w:val="0"/>
                <w:color w:val="000000"/>
                <w:kern w:val="0"/>
                <w:szCs w:val="21"/>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DA5B6C4">
            <w:pPr>
              <w:widowControl/>
              <w:jc w:val="center"/>
              <w:rPr>
                <w:rFonts w:hint="eastAsia" w:ascii="宋体" w:hAnsi="宋体" w:eastAsia="宋体" w:cs="宋体"/>
                <w:b w:val="0"/>
                <w:bCs w:val="0"/>
                <w:color w:val="000000"/>
                <w:kern w:val="0"/>
                <w:szCs w:val="21"/>
                <w:highlight w:val="none"/>
                <w:lang w:eastAsia="zh-CN"/>
              </w:rPr>
            </w:pPr>
            <w:r>
              <w:drawing>
                <wp:inline distT="0" distB="0" distL="114300" distR="114300">
                  <wp:extent cx="1231900" cy="1831975"/>
                  <wp:effectExtent l="0" t="0" r="6350" b="1587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4"/>
                          <a:srcRect t="9524" b="6634"/>
                          <a:stretch>
                            <a:fillRect/>
                          </a:stretch>
                        </pic:blipFill>
                        <pic:spPr>
                          <a:xfrm>
                            <a:off x="0" y="0"/>
                            <a:ext cx="1231900" cy="1831975"/>
                          </a:xfrm>
                          <a:prstGeom prst="rect">
                            <a:avLst/>
                          </a:prstGeom>
                          <a:noFill/>
                          <a:ln>
                            <a:noFill/>
                          </a:ln>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D2EA8B9">
            <w:pPr>
              <w:widowControl/>
              <w:jc w:val="center"/>
              <w:rPr>
                <w:rFonts w:hint="default" w:ascii="宋体" w:hAnsi="宋体" w:eastAsia="宋体" w:cs="宋体"/>
                <w:b w:val="0"/>
                <w:bCs w:val="0"/>
                <w:color w:val="000000"/>
                <w:kern w:val="0"/>
                <w:szCs w:val="21"/>
                <w:highlight w:val="none"/>
                <w:lang w:val="en-US" w:eastAsia="zh-CN"/>
              </w:rPr>
            </w:pPr>
          </w:p>
        </w:tc>
      </w:tr>
      <w:tr w14:paraId="48047B46">
        <w:tblPrEx>
          <w:tblCellMar>
            <w:top w:w="0" w:type="dxa"/>
            <w:left w:w="108" w:type="dxa"/>
            <w:bottom w:w="0" w:type="dxa"/>
            <w:right w:w="108" w:type="dxa"/>
          </w:tblCellMar>
        </w:tblPrEx>
        <w:trPr>
          <w:trHeight w:val="1099" w:hRule="atLeast"/>
          <w:jc w:val="center"/>
        </w:trPr>
        <w:tc>
          <w:tcPr>
            <w:tcW w:w="45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D395049">
            <w:pPr>
              <w:widowControl/>
              <w:jc w:val="center"/>
              <w:rPr>
                <w:rFonts w:hint="eastAsia" w:ascii="宋体" w:hAnsi="宋体" w:eastAsia="宋体" w:cs="宋体"/>
                <w:color w:val="000000"/>
                <w:sz w:val="24"/>
                <w:szCs w:val="24"/>
                <w:highlight w:val="none"/>
                <w:lang w:val="en-US" w:eastAsia="zh-CN"/>
              </w:rPr>
            </w:pPr>
            <w:r>
              <w:rPr>
                <w:rFonts w:hint="eastAsia" w:ascii="宋体" w:hAnsi="宋体" w:cs="宋体"/>
                <w:b w:val="0"/>
                <w:bCs w:val="0"/>
                <w:color w:val="000000"/>
                <w:kern w:val="0"/>
                <w:szCs w:val="21"/>
                <w:highlight w:val="none"/>
                <w:lang w:val="en-US" w:eastAsia="zh-CN"/>
              </w:rPr>
              <w:t>3</w:t>
            </w:r>
          </w:p>
        </w:tc>
        <w:tc>
          <w:tcPr>
            <w:tcW w:w="73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09301C10">
            <w:pPr>
              <w:jc w:val="center"/>
              <w:rPr>
                <w:rFonts w:hint="eastAsia" w:ascii="宋体" w:hAnsi="宋体" w:cs="宋体"/>
                <w:color w:val="000000"/>
                <w:kern w:val="0"/>
                <w:sz w:val="18"/>
                <w:szCs w:val="18"/>
                <w:highlight w:val="none"/>
                <w:lang w:val="en-US" w:eastAsia="zh-CN" w:bidi="ar-SA"/>
              </w:rPr>
            </w:pPr>
            <w:r>
              <w:rPr>
                <w:rFonts w:hint="eastAsia" w:ascii="宋体" w:hAnsi="宋体" w:eastAsia="宋体" w:cs="宋体"/>
                <w:color w:val="000000"/>
                <w:sz w:val="24"/>
                <w:szCs w:val="24"/>
                <w:highlight w:val="none"/>
                <w:lang w:val="en-US" w:eastAsia="zh-CN"/>
              </w:rPr>
              <w:t>春秋制服</w:t>
            </w: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E43683">
            <w:pPr>
              <w:jc w:val="center"/>
              <w:rPr>
                <w:rFonts w:hint="eastAsia" w:ascii="宋体" w:hAnsi="宋体" w:cs="宋体"/>
                <w:color w:val="000000"/>
                <w:kern w:val="0"/>
                <w:sz w:val="18"/>
                <w:szCs w:val="18"/>
                <w:highlight w:val="none"/>
                <w:lang w:val="en-US" w:eastAsia="zh-CN" w:bidi="ar-SA"/>
              </w:rPr>
            </w:pPr>
            <w:r>
              <w:rPr>
                <w:rFonts w:hint="eastAsia" w:ascii="宋体" w:hAnsi="宋体" w:eastAsia="宋体" w:cs="宋体"/>
                <w:color w:val="000000"/>
                <w:sz w:val="24"/>
                <w:szCs w:val="24"/>
                <w:highlight w:val="none"/>
                <w:lang w:val="en-US" w:eastAsia="zh-CN"/>
              </w:rPr>
              <w:t>上衣</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BA0597A">
            <w:pPr>
              <w:widowControl/>
              <w:jc w:val="left"/>
              <w:rPr>
                <w:rFonts w:ascii="宋体" w:hAnsi="宋体" w:cs="宋体"/>
                <w:kern w:val="0"/>
                <w:sz w:val="18"/>
                <w:szCs w:val="18"/>
                <w:highlight w:val="none"/>
              </w:rPr>
            </w:pPr>
            <w:r>
              <w:rPr>
                <w:rFonts w:hint="eastAsia" w:ascii="宋体" w:hAnsi="宋体" w:cs="宋体"/>
                <w:kern w:val="0"/>
                <w:sz w:val="18"/>
                <w:szCs w:val="18"/>
                <w:highlight w:val="none"/>
              </w:rPr>
              <w:t>技术规格：GB/T</w:t>
            </w:r>
            <w:r>
              <w:rPr>
                <w:rFonts w:hint="eastAsia" w:ascii="宋体" w:hAnsi="宋体" w:cs="宋体"/>
                <w:kern w:val="0"/>
                <w:sz w:val="18"/>
                <w:szCs w:val="18"/>
                <w:highlight w:val="none"/>
                <w:lang w:val="en-US" w:eastAsia="zh-CN"/>
              </w:rPr>
              <w:t>7573-</w:t>
            </w:r>
            <w:r>
              <w:rPr>
                <w:rFonts w:hint="eastAsia" w:ascii="宋体" w:hAnsi="宋体" w:cs="宋体"/>
                <w:kern w:val="0"/>
                <w:sz w:val="18"/>
                <w:szCs w:val="18"/>
                <w:highlight w:val="none"/>
              </w:rPr>
              <w:t>20</w:t>
            </w:r>
            <w:r>
              <w:rPr>
                <w:rFonts w:hint="eastAsia" w:ascii="宋体" w:hAnsi="宋体" w:cs="宋体"/>
                <w:kern w:val="0"/>
                <w:sz w:val="18"/>
                <w:szCs w:val="18"/>
                <w:highlight w:val="none"/>
                <w:lang w:val="en-US" w:eastAsia="zh-CN"/>
              </w:rPr>
              <w:t>09</w:t>
            </w:r>
            <w:r>
              <w:rPr>
                <w:rFonts w:hint="eastAsia" w:ascii="宋体" w:hAnsi="宋体" w:cs="宋体"/>
                <w:kern w:val="0"/>
                <w:sz w:val="18"/>
                <w:szCs w:val="18"/>
                <w:highlight w:val="none"/>
              </w:rPr>
              <w:t>等</w:t>
            </w:r>
          </w:p>
          <w:p w14:paraId="4B35FA18">
            <w:pPr>
              <w:widowControl/>
              <w:jc w:val="left"/>
              <w:rPr>
                <w:rFonts w:ascii="宋体" w:hAnsi="宋体" w:cs="宋体"/>
                <w:kern w:val="0"/>
                <w:sz w:val="18"/>
                <w:szCs w:val="18"/>
                <w:highlight w:val="none"/>
              </w:rPr>
            </w:pPr>
            <w:r>
              <w:rPr>
                <w:rFonts w:hint="eastAsia" w:ascii="宋体" w:hAnsi="宋体" w:cs="宋体"/>
                <w:kern w:val="0"/>
                <w:sz w:val="18"/>
                <w:szCs w:val="18"/>
                <w:highlight w:val="none"/>
              </w:rPr>
              <w:t>面料成分：</w:t>
            </w:r>
            <w:r>
              <w:rPr>
                <w:rFonts w:hint="eastAsia" w:ascii="宋体" w:hAnsi="宋体" w:cs="宋体"/>
                <w:kern w:val="0"/>
                <w:sz w:val="18"/>
                <w:szCs w:val="18"/>
                <w:highlight w:val="none"/>
                <w:lang w:val="en-US" w:eastAsia="zh-CN"/>
              </w:rPr>
              <w:t>仿毛哔叽</w:t>
            </w:r>
            <w:r>
              <w:rPr>
                <w:rFonts w:hint="eastAsia" w:ascii="宋体" w:hAnsi="宋体" w:cs="宋体"/>
                <w:kern w:val="0"/>
                <w:sz w:val="18"/>
                <w:szCs w:val="18"/>
                <w:highlight w:val="none"/>
              </w:rPr>
              <w:t>/</w:t>
            </w:r>
            <w:r>
              <w:rPr>
                <w:rFonts w:hint="eastAsia" w:ascii="宋体" w:hAnsi="宋体" w:cs="宋体"/>
                <w:kern w:val="0"/>
                <w:sz w:val="18"/>
                <w:szCs w:val="18"/>
                <w:highlight w:val="none"/>
                <w:lang w:val="en-US" w:eastAsia="zh-CN"/>
              </w:rPr>
              <w:t>聚氨酯纤维</w:t>
            </w:r>
            <w:r>
              <w:rPr>
                <w:rFonts w:hint="eastAsia" w:ascii="宋体" w:hAnsi="宋体" w:cs="宋体"/>
                <w:kern w:val="0"/>
                <w:sz w:val="18"/>
                <w:szCs w:val="18"/>
                <w:highlight w:val="none"/>
              </w:rPr>
              <w:t>60%</w:t>
            </w: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w:t>
            </w:r>
            <w:r>
              <w:rPr>
                <w:rFonts w:hint="eastAsia" w:ascii="宋体" w:hAnsi="宋体"/>
                <w:szCs w:val="21"/>
                <w:highlight w:val="none"/>
                <w:lang w:val="en-US" w:eastAsia="zh-CN"/>
              </w:rPr>
              <w:t>粘胶纤维</w:t>
            </w:r>
            <w:r>
              <w:rPr>
                <w:rFonts w:hint="eastAsia" w:ascii="宋体" w:hAnsi="宋体"/>
                <w:szCs w:val="21"/>
                <w:highlight w:val="none"/>
              </w:rPr>
              <w:t>40</w:t>
            </w:r>
            <w:r>
              <w:rPr>
                <w:rFonts w:hint="eastAsia" w:ascii="宋体" w:hAnsi="宋体" w:cs="宋体"/>
                <w:kern w:val="0"/>
                <w:sz w:val="18"/>
                <w:szCs w:val="18"/>
                <w:highlight w:val="none"/>
              </w:rPr>
              <w:t>%</w:t>
            </w:r>
            <w:r>
              <w:rPr>
                <w:rFonts w:hint="eastAsia" w:ascii="宋体" w:hAnsi="宋体"/>
                <w:szCs w:val="21"/>
                <w:highlight w:val="none"/>
              </w:rPr>
              <w:t>±</w:t>
            </w:r>
            <w:r>
              <w:rPr>
                <w:rFonts w:ascii="宋体" w:hAnsi="宋体"/>
                <w:szCs w:val="21"/>
                <w:highlight w:val="none"/>
              </w:rPr>
              <w:t>5</w:t>
            </w:r>
          </w:p>
          <w:p w14:paraId="7994CF46">
            <w:pPr>
              <w:widowControl/>
              <w:jc w:val="left"/>
              <w:rPr>
                <w:rFonts w:ascii="宋体" w:hAnsi="宋体" w:cs="宋体"/>
                <w:kern w:val="0"/>
                <w:sz w:val="18"/>
                <w:szCs w:val="18"/>
                <w:highlight w:val="none"/>
              </w:rPr>
            </w:pPr>
            <w:r>
              <w:rPr>
                <w:rFonts w:hint="eastAsia" w:ascii="宋体" w:hAnsi="宋体" w:cs="宋体"/>
                <w:kern w:val="0"/>
                <w:sz w:val="18"/>
                <w:szCs w:val="18"/>
                <w:highlight w:val="none"/>
              </w:rPr>
              <w:t>纱支：径向85S/2</w:t>
            </w:r>
            <w:r>
              <w:rPr>
                <w:rFonts w:hint="eastAsia" w:ascii="宋体" w:hAnsi="宋体"/>
                <w:szCs w:val="21"/>
                <w:highlight w:val="none"/>
              </w:rPr>
              <w:t>±5</w:t>
            </w:r>
            <w:r>
              <w:rPr>
                <w:rFonts w:hint="eastAsia" w:ascii="宋体" w:hAnsi="宋体" w:cs="宋体"/>
                <w:kern w:val="0"/>
                <w:sz w:val="18"/>
                <w:szCs w:val="18"/>
                <w:highlight w:val="none"/>
              </w:rPr>
              <w:t>、纬向85S/2</w:t>
            </w:r>
            <w:r>
              <w:rPr>
                <w:rFonts w:hint="eastAsia" w:ascii="宋体" w:hAnsi="宋体"/>
                <w:szCs w:val="21"/>
                <w:highlight w:val="none"/>
              </w:rPr>
              <w:t>±</w:t>
            </w:r>
            <w:r>
              <w:rPr>
                <w:rFonts w:ascii="宋体" w:hAnsi="宋体"/>
                <w:szCs w:val="21"/>
                <w:highlight w:val="none"/>
              </w:rPr>
              <w:t>5</w:t>
            </w:r>
          </w:p>
          <w:p w14:paraId="0EAA89B9">
            <w:pPr>
              <w:widowControl/>
              <w:jc w:val="left"/>
              <w:rPr>
                <w:rFonts w:hint="eastAsia" w:ascii="宋体" w:hAnsi="宋体" w:eastAsia="宋体" w:cs="宋体"/>
                <w:kern w:val="0"/>
                <w:sz w:val="18"/>
                <w:szCs w:val="18"/>
                <w:highlight w:val="none"/>
                <w:lang w:eastAsia="zh-CN"/>
              </w:rPr>
            </w:pPr>
            <w:r>
              <w:rPr>
                <w:rFonts w:hint="eastAsia" w:ascii="宋体" w:hAnsi="宋体" w:cs="宋体"/>
                <w:kern w:val="0"/>
                <w:sz w:val="18"/>
                <w:szCs w:val="18"/>
                <w:highlight w:val="none"/>
              </w:rPr>
              <w:t>颜色：</w:t>
            </w:r>
            <w:r>
              <w:rPr>
                <w:rFonts w:hint="eastAsia" w:ascii="宋体" w:hAnsi="宋体" w:cs="宋体"/>
                <w:kern w:val="0"/>
                <w:sz w:val="18"/>
                <w:szCs w:val="18"/>
                <w:highlight w:val="none"/>
                <w:lang w:val="en-US" w:eastAsia="zh-CN"/>
              </w:rPr>
              <w:t>藏青色</w:t>
            </w:r>
          </w:p>
          <w:p w14:paraId="203C7FD7">
            <w:pPr>
              <w:widowControl/>
              <w:jc w:val="left"/>
              <w:rPr>
                <w:rFonts w:ascii="宋体" w:hAnsi="宋体" w:cs="宋体"/>
                <w:kern w:val="0"/>
                <w:sz w:val="18"/>
                <w:szCs w:val="18"/>
                <w:highlight w:val="none"/>
              </w:rPr>
            </w:pPr>
            <w:r>
              <w:rPr>
                <w:rFonts w:hint="eastAsia" w:ascii="宋体" w:hAnsi="宋体" w:cs="宋体"/>
                <w:kern w:val="0"/>
                <w:sz w:val="18"/>
                <w:szCs w:val="18"/>
                <w:highlight w:val="none"/>
              </w:rPr>
              <w:t>可分解致癌芳香氨染料：≦0.00</w:t>
            </w:r>
          </w:p>
          <w:p w14:paraId="6A267F79">
            <w:pPr>
              <w:widowControl/>
              <w:jc w:val="left"/>
              <w:rPr>
                <w:rFonts w:ascii="宋体" w:hAnsi="宋体" w:cs="宋体"/>
                <w:kern w:val="0"/>
                <w:sz w:val="18"/>
                <w:szCs w:val="18"/>
                <w:highlight w:val="none"/>
              </w:rPr>
            </w:pPr>
            <w:r>
              <w:rPr>
                <w:rFonts w:hint="eastAsia" w:ascii="宋体" w:hAnsi="宋体" w:cs="宋体"/>
                <w:kern w:val="0"/>
                <w:sz w:val="18"/>
                <w:szCs w:val="18"/>
                <w:highlight w:val="none"/>
              </w:rPr>
              <w:t>异味：无异味</w:t>
            </w:r>
          </w:p>
          <w:p w14:paraId="728BCFF1">
            <w:pPr>
              <w:widowControl/>
              <w:jc w:val="left"/>
              <w:rPr>
                <w:rFonts w:ascii="宋体" w:hAnsi="宋体" w:cs="宋体"/>
                <w:kern w:val="0"/>
                <w:sz w:val="18"/>
                <w:szCs w:val="18"/>
                <w:highlight w:val="none"/>
              </w:rPr>
            </w:pPr>
            <w:r>
              <w:rPr>
                <w:rFonts w:hint="eastAsia" w:ascii="宋体" w:hAnsi="宋体" w:cs="宋体"/>
                <w:kern w:val="0"/>
                <w:sz w:val="18"/>
                <w:szCs w:val="18"/>
                <w:highlight w:val="none"/>
              </w:rPr>
              <w:t>PH值：4.0-8.5</w:t>
            </w:r>
          </w:p>
          <w:p w14:paraId="2EB8DBB4">
            <w:pPr>
              <w:widowControl/>
              <w:jc w:val="left"/>
              <w:rPr>
                <w:rFonts w:ascii="宋体" w:hAnsi="宋体" w:cs="宋体"/>
                <w:kern w:val="0"/>
                <w:sz w:val="18"/>
                <w:szCs w:val="18"/>
                <w:highlight w:val="none"/>
              </w:rPr>
            </w:pPr>
            <w:r>
              <w:rPr>
                <w:rFonts w:hint="eastAsia" w:ascii="宋体" w:hAnsi="宋体" w:cs="宋体"/>
                <w:kern w:val="0"/>
                <w:sz w:val="18"/>
                <w:szCs w:val="18"/>
                <w:highlight w:val="none"/>
              </w:rPr>
              <w:t>耐光色牢度：≧6</w:t>
            </w:r>
          </w:p>
          <w:p w14:paraId="4069D6B5">
            <w:pPr>
              <w:jc w:val="left"/>
              <w:rPr>
                <w:rFonts w:hint="eastAsia" w:ascii="宋体" w:hAnsi="宋体" w:cs="宋体"/>
                <w:color w:val="000000"/>
                <w:kern w:val="0"/>
                <w:sz w:val="18"/>
                <w:szCs w:val="18"/>
                <w:highlight w:val="none"/>
                <w:lang w:val="en-US" w:eastAsia="zh-CN" w:bidi="ar-SA"/>
              </w:rPr>
            </w:pPr>
            <w:r>
              <w:rPr>
                <w:rFonts w:hint="eastAsia" w:ascii="宋体" w:hAnsi="宋体" w:cs="宋体"/>
                <w:kern w:val="0"/>
                <w:sz w:val="18"/>
                <w:szCs w:val="18"/>
                <w:highlight w:val="none"/>
              </w:rPr>
              <w:t>单位面积克重：≧1</w:t>
            </w:r>
            <w:r>
              <w:rPr>
                <w:rFonts w:hint="eastAsia" w:ascii="宋体" w:hAnsi="宋体" w:cs="宋体"/>
                <w:kern w:val="0"/>
                <w:sz w:val="18"/>
                <w:szCs w:val="18"/>
                <w:highlight w:val="none"/>
                <w:lang w:val="en-US" w:eastAsia="zh-CN"/>
              </w:rPr>
              <w:t>93</w:t>
            </w:r>
            <w:r>
              <w:rPr>
                <w:rFonts w:hint="eastAsia" w:ascii="宋体" w:hAnsi="宋体" w:cs="宋体"/>
                <w:kern w:val="0"/>
                <w:sz w:val="18"/>
                <w:szCs w:val="18"/>
                <w:highlight w:val="none"/>
              </w:rPr>
              <w:t>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8057E7A">
            <w:pPr>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3000件</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03FFAB2">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月清洗数量约250件，据实结算。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6EAD237">
            <w:pPr>
              <w:jc w:val="center"/>
              <w:rPr>
                <w:rFonts w:hint="default"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1310784">
            <w:pPr>
              <w:jc w:val="left"/>
              <w:rPr>
                <w:rFonts w:hint="eastAsia" w:ascii="宋体" w:hAnsi="宋体" w:eastAsia="宋体" w:cs="宋体"/>
                <w:kern w:val="0"/>
                <w:sz w:val="18"/>
                <w:szCs w:val="18"/>
                <w:highlight w:val="none"/>
                <w:lang w:eastAsia="zh-CN"/>
              </w:rPr>
            </w:pPr>
            <w:r>
              <w:rPr>
                <w:rFonts w:hint="eastAsia" w:ascii="宋体" w:hAnsi="宋体" w:eastAsia="宋体" w:cs="宋体"/>
                <w:kern w:val="0"/>
                <w:sz w:val="18"/>
                <w:szCs w:val="18"/>
                <w:highlight w:val="none"/>
                <w:lang w:eastAsia="zh-CN"/>
              </w:rPr>
              <w:drawing>
                <wp:inline distT="0" distB="0" distL="114300" distR="114300">
                  <wp:extent cx="1417320" cy="1628140"/>
                  <wp:effectExtent l="0" t="0" r="11430" b="10160"/>
                  <wp:docPr id="8" name="图片 8" descr="春秋上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春秋上衣"/>
                          <pic:cNvPicPr>
                            <a:picLocks noChangeAspect="1"/>
                          </pic:cNvPicPr>
                        </pic:nvPicPr>
                        <pic:blipFill>
                          <a:blip r:embed="rId15"/>
                          <a:stretch>
                            <a:fillRect/>
                          </a:stretch>
                        </pic:blipFill>
                        <pic:spPr>
                          <a:xfrm>
                            <a:off x="0" y="0"/>
                            <a:ext cx="1417320" cy="1628140"/>
                          </a:xfrm>
                          <a:prstGeom prst="rect">
                            <a:avLst/>
                          </a:prstGeom>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3A4B2C2">
            <w:pPr>
              <w:jc w:val="left"/>
              <w:rPr>
                <w:rFonts w:hint="default" w:ascii="宋体" w:hAnsi="宋体" w:eastAsia="宋体" w:cs="宋体"/>
                <w:kern w:val="0"/>
                <w:sz w:val="18"/>
                <w:szCs w:val="18"/>
                <w:highlight w:val="none"/>
                <w:lang w:val="en-US" w:eastAsia="zh-CN"/>
              </w:rPr>
            </w:pPr>
          </w:p>
        </w:tc>
      </w:tr>
      <w:tr w14:paraId="20952D54">
        <w:tblPrEx>
          <w:tblCellMar>
            <w:top w:w="0" w:type="dxa"/>
            <w:left w:w="108" w:type="dxa"/>
            <w:bottom w:w="0" w:type="dxa"/>
            <w:right w:w="108" w:type="dxa"/>
          </w:tblCellMar>
        </w:tblPrEx>
        <w:trPr>
          <w:trHeight w:val="1042" w:hRule="atLeast"/>
          <w:jc w:val="center"/>
        </w:trPr>
        <w:tc>
          <w:tcPr>
            <w:tcW w:w="457"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2A0F27F">
            <w:pPr>
              <w:jc w:val="center"/>
              <w:rPr>
                <w:rFonts w:hint="eastAsia" w:ascii="宋体" w:hAnsi="宋体" w:eastAsia="宋体" w:cs="宋体"/>
                <w:color w:val="000000"/>
                <w:sz w:val="24"/>
                <w:szCs w:val="24"/>
                <w:highlight w:val="none"/>
                <w:lang w:val="en-US" w:eastAsia="zh-CN"/>
              </w:rPr>
            </w:pPr>
          </w:p>
        </w:tc>
        <w:tc>
          <w:tcPr>
            <w:tcW w:w="73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C1D81A6">
            <w:pPr>
              <w:jc w:val="center"/>
              <w:rPr>
                <w:rFonts w:hint="eastAsia" w:ascii="宋体" w:hAnsi="宋体" w:eastAsia="宋体" w:cs="宋体"/>
                <w:color w:val="000000"/>
                <w:sz w:val="24"/>
                <w:szCs w:val="24"/>
                <w:highlight w:val="none"/>
                <w:lang w:val="en-US" w:eastAsia="zh-CN"/>
              </w:rPr>
            </w:pP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44B352">
            <w:pPr>
              <w:jc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西裤</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FE0564A">
            <w:pPr>
              <w:widowControl/>
              <w:jc w:val="left"/>
              <w:rPr>
                <w:rFonts w:ascii="宋体" w:hAnsi="宋体" w:cs="宋体"/>
                <w:kern w:val="0"/>
                <w:sz w:val="18"/>
                <w:szCs w:val="18"/>
                <w:highlight w:val="none"/>
              </w:rPr>
            </w:pPr>
            <w:r>
              <w:rPr>
                <w:rFonts w:hint="eastAsia" w:ascii="宋体" w:hAnsi="宋体" w:cs="宋体"/>
                <w:kern w:val="0"/>
                <w:sz w:val="18"/>
                <w:szCs w:val="18"/>
                <w:highlight w:val="none"/>
              </w:rPr>
              <w:t>技术规格：GB/T</w:t>
            </w:r>
            <w:r>
              <w:rPr>
                <w:rFonts w:hint="eastAsia" w:ascii="宋体" w:hAnsi="宋体" w:cs="宋体"/>
                <w:kern w:val="0"/>
                <w:sz w:val="18"/>
                <w:szCs w:val="18"/>
                <w:highlight w:val="none"/>
                <w:lang w:val="en-US" w:eastAsia="zh-CN"/>
              </w:rPr>
              <w:t>7573-</w:t>
            </w:r>
            <w:r>
              <w:rPr>
                <w:rFonts w:hint="eastAsia" w:ascii="宋体" w:hAnsi="宋体" w:cs="宋体"/>
                <w:kern w:val="0"/>
                <w:sz w:val="18"/>
                <w:szCs w:val="18"/>
                <w:highlight w:val="none"/>
              </w:rPr>
              <w:t>20</w:t>
            </w:r>
            <w:r>
              <w:rPr>
                <w:rFonts w:hint="eastAsia" w:ascii="宋体" w:hAnsi="宋体" w:cs="宋体"/>
                <w:kern w:val="0"/>
                <w:sz w:val="18"/>
                <w:szCs w:val="18"/>
                <w:highlight w:val="none"/>
                <w:lang w:val="en-US" w:eastAsia="zh-CN"/>
              </w:rPr>
              <w:t>09</w:t>
            </w:r>
            <w:r>
              <w:rPr>
                <w:rFonts w:hint="eastAsia" w:ascii="宋体" w:hAnsi="宋体" w:cs="宋体"/>
                <w:kern w:val="0"/>
                <w:sz w:val="18"/>
                <w:szCs w:val="18"/>
                <w:highlight w:val="none"/>
              </w:rPr>
              <w:t>等</w:t>
            </w:r>
          </w:p>
          <w:p w14:paraId="44DBEBB6">
            <w:pPr>
              <w:widowControl/>
              <w:jc w:val="left"/>
              <w:rPr>
                <w:rFonts w:ascii="宋体" w:hAnsi="宋体" w:cs="宋体"/>
                <w:kern w:val="0"/>
                <w:sz w:val="18"/>
                <w:szCs w:val="18"/>
                <w:highlight w:val="none"/>
              </w:rPr>
            </w:pPr>
            <w:r>
              <w:rPr>
                <w:rFonts w:hint="eastAsia" w:ascii="宋体" w:hAnsi="宋体" w:cs="宋体"/>
                <w:kern w:val="0"/>
                <w:sz w:val="18"/>
                <w:szCs w:val="18"/>
                <w:highlight w:val="none"/>
              </w:rPr>
              <w:t>面料成分：</w:t>
            </w:r>
            <w:r>
              <w:rPr>
                <w:rFonts w:hint="eastAsia" w:ascii="宋体" w:hAnsi="宋体" w:cs="宋体"/>
                <w:kern w:val="0"/>
                <w:sz w:val="18"/>
                <w:szCs w:val="18"/>
                <w:highlight w:val="none"/>
                <w:lang w:val="en-US" w:eastAsia="zh-CN"/>
              </w:rPr>
              <w:t>仿毛哔叽</w:t>
            </w:r>
            <w:r>
              <w:rPr>
                <w:rFonts w:hint="eastAsia" w:ascii="宋体" w:hAnsi="宋体" w:cs="宋体"/>
                <w:kern w:val="0"/>
                <w:sz w:val="18"/>
                <w:szCs w:val="18"/>
                <w:highlight w:val="none"/>
              </w:rPr>
              <w:t>/</w:t>
            </w:r>
            <w:r>
              <w:rPr>
                <w:rFonts w:hint="eastAsia" w:ascii="宋体" w:hAnsi="宋体" w:cs="宋体"/>
                <w:kern w:val="0"/>
                <w:sz w:val="18"/>
                <w:szCs w:val="18"/>
                <w:highlight w:val="none"/>
                <w:lang w:val="en-US" w:eastAsia="zh-CN"/>
              </w:rPr>
              <w:t>聚氨酯纤维</w:t>
            </w:r>
            <w:r>
              <w:rPr>
                <w:rFonts w:hint="eastAsia" w:ascii="宋体" w:hAnsi="宋体" w:cs="宋体"/>
                <w:kern w:val="0"/>
                <w:sz w:val="18"/>
                <w:szCs w:val="18"/>
                <w:highlight w:val="none"/>
              </w:rPr>
              <w:t>60%</w:t>
            </w: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w:t>
            </w:r>
            <w:r>
              <w:rPr>
                <w:rFonts w:hint="eastAsia" w:ascii="宋体" w:hAnsi="宋体"/>
                <w:szCs w:val="21"/>
                <w:highlight w:val="none"/>
                <w:lang w:val="en-US" w:eastAsia="zh-CN"/>
              </w:rPr>
              <w:t>粘胶纤维</w:t>
            </w:r>
            <w:r>
              <w:rPr>
                <w:rFonts w:hint="eastAsia" w:ascii="宋体" w:hAnsi="宋体"/>
                <w:szCs w:val="21"/>
                <w:highlight w:val="none"/>
              </w:rPr>
              <w:t>40</w:t>
            </w:r>
            <w:r>
              <w:rPr>
                <w:rFonts w:hint="eastAsia" w:ascii="宋体" w:hAnsi="宋体" w:cs="宋体"/>
                <w:kern w:val="0"/>
                <w:sz w:val="18"/>
                <w:szCs w:val="18"/>
                <w:highlight w:val="none"/>
              </w:rPr>
              <w:t>%</w:t>
            </w:r>
            <w:r>
              <w:rPr>
                <w:rFonts w:hint="eastAsia" w:ascii="宋体" w:hAnsi="宋体"/>
                <w:szCs w:val="21"/>
                <w:highlight w:val="none"/>
              </w:rPr>
              <w:t>±</w:t>
            </w:r>
            <w:r>
              <w:rPr>
                <w:rFonts w:ascii="宋体" w:hAnsi="宋体"/>
                <w:szCs w:val="21"/>
                <w:highlight w:val="none"/>
              </w:rPr>
              <w:t>5</w:t>
            </w:r>
          </w:p>
          <w:p w14:paraId="3DC9AD14">
            <w:pPr>
              <w:widowControl/>
              <w:jc w:val="left"/>
              <w:rPr>
                <w:rFonts w:ascii="宋体" w:hAnsi="宋体" w:cs="宋体"/>
                <w:kern w:val="0"/>
                <w:sz w:val="18"/>
                <w:szCs w:val="18"/>
                <w:highlight w:val="none"/>
              </w:rPr>
            </w:pPr>
            <w:r>
              <w:rPr>
                <w:rFonts w:hint="eastAsia" w:ascii="宋体" w:hAnsi="宋体" w:cs="宋体"/>
                <w:kern w:val="0"/>
                <w:sz w:val="18"/>
                <w:szCs w:val="18"/>
                <w:highlight w:val="none"/>
              </w:rPr>
              <w:t>纱支：径向85S/2</w:t>
            </w:r>
            <w:r>
              <w:rPr>
                <w:rFonts w:hint="eastAsia" w:ascii="宋体" w:hAnsi="宋体"/>
                <w:szCs w:val="21"/>
                <w:highlight w:val="none"/>
              </w:rPr>
              <w:t>±5</w:t>
            </w:r>
            <w:r>
              <w:rPr>
                <w:rFonts w:hint="eastAsia" w:ascii="宋体" w:hAnsi="宋体" w:cs="宋体"/>
                <w:kern w:val="0"/>
                <w:sz w:val="18"/>
                <w:szCs w:val="18"/>
                <w:highlight w:val="none"/>
              </w:rPr>
              <w:t>、纬向85S/2</w:t>
            </w:r>
            <w:r>
              <w:rPr>
                <w:rFonts w:hint="eastAsia" w:ascii="宋体" w:hAnsi="宋体"/>
                <w:szCs w:val="21"/>
                <w:highlight w:val="none"/>
              </w:rPr>
              <w:t>±</w:t>
            </w:r>
            <w:r>
              <w:rPr>
                <w:rFonts w:ascii="宋体" w:hAnsi="宋体"/>
                <w:szCs w:val="21"/>
                <w:highlight w:val="none"/>
              </w:rPr>
              <w:t>5</w:t>
            </w:r>
          </w:p>
          <w:p w14:paraId="3CD40EAC">
            <w:pPr>
              <w:widowControl/>
              <w:jc w:val="left"/>
              <w:rPr>
                <w:rFonts w:hint="eastAsia" w:ascii="宋体" w:hAnsi="宋体" w:eastAsia="宋体" w:cs="宋体"/>
                <w:kern w:val="0"/>
                <w:sz w:val="18"/>
                <w:szCs w:val="18"/>
                <w:highlight w:val="none"/>
                <w:lang w:eastAsia="zh-CN"/>
              </w:rPr>
            </w:pPr>
            <w:r>
              <w:rPr>
                <w:rFonts w:hint="eastAsia" w:ascii="宋体" w:hAnsi="宋体" w:cs="宋体"/>
                <w:kern w:val="0"/>
                <w:sz w:val="18"/>
                <w:szCs w:val="18"/>
                <w:highlight w:val="none"/>
              </w:rPr>
              <w:t>颜色：</w:t>
            </w:r>
            <w:r>
              <w:rPr>
                <w:rFonts w:hint="eastAsia" w:ascii="宋体" w:hAnsi="宋体" w:cs="宋体"/>
                <w:kern w:val="0"/>
                <w:sz w:val="18"/>
                <w:szCs w:val="18"/>
                <w:highlight w:val="none"/>
                <w:lang w:val="en-US" w:eastAsia="zh-CN"/>
              </w:rPr>
              <w:t>藏青色</w:t>
            </w:r>
          </w:p>
          <w:p w14:paraId="14391991">
            <w:pPr>
              <w:widowControl/>
              <w:jc w:val="left"/>
              <w:rPr>
                <w:rFonts w:ascii="宋体" w:hAnsi="宋体" w:cs="宋体"/>
                <w:kern w:val="0"/>
                <w:sz w:val="18"/>
                <w:szCs w:val="18"/>
                <w:highlight w:val="none"/>
              </w:rPr>
            </w:pPr>
            <w:r>
              <w:rPr>
                <w:rFonts w:hint="eastAsia" w:ascii="宋体" w:hAnsi="宋体" w:cs="宋体"/>
                <w:kern w:val="0"/>
                <w:sz w:val="18"/>
                <w:szCs w:val="18"/>
                <w:highlight w:val="none"/>
              </w:rPr>
              <w:t>可分解致癌芳香氨染料：≦0.00</w:t>
            </w:r>
          </w:p>
          <w:p w14:paraId="0D1356B7">
            <w:pPr>
              <w:widowControl/>
              <w:jc w:val="left"/>
              <w:rPr>
                <w:rFonts w:ascii="宋体" w:hAnsi="宋体" w:cs="宋体"/>
                <w:kern w:val="0"/>
                <w:sz w:val="18"/>
                <w:szCs w:val="18"/>
                <w:highlight w:val="none"/>
              </w:rPr>
            </w:pPr>
            <w:r>
              <w:rPr>
                <w:rFonts w:hint="eastAsia" w:ascii="宋体" w:hAnsi="宋体" w:cs="宋体"/>
                <w:kern w:val="0"/>
                <w:sz w:val="18"/>
                <w:szCs w:val="18"/>
                <w:highlight w:val="none"/>
              </w:rPr>
              <w:t>异味：无异味</w:t>
            </w:r>
          </w:p>
          <w:p w14:paraId="2FC405D8">
            <w:pPr>
              <w:widowControl/>
              <w:jc w:val="left"/>
              <w:rPr>
                <w:rFonts w:ascii="宋体" w:hAnsi="宋体" w:cs="宋体"/>
                <w:kern w:val="0"/>
                <w:sz w:val="18"/>
                <w:szCs w:val="18"/>
                <w:highlight w:val="none"/>
              </w:rPr>
            </w:pPr>
            <w:r>
              <w:rPr>
                <w:rFonts w:hint="eastAsia" w:ascii="宋体" w:hAnsi="宋体" w:cs="宋体"/>
                <w:kern w:val="0"/>
                <w:sz w:val="18"/>
                <w:szCs w:val="18"/>
                <w:highlight w:val="none"/>
              </w:rPr>
              <w:t>PH值：4.0-8.5</w:t>
            </w:r>
          </w:p>
          <w:p w14:paraId="782C2C6E">
            <w:pPr>
              <w:widowControl/>
              <w:jc w:val="left"/>
              <w:rPr>
                <w:rFonts w:ascii="宋体" w:hAnsi="宋体" w:cs="宋体"/>
                <w:kern w:val="0"/>
                <w:sz w:val="18"/>
                <w:szCs w:val="18"/>
                <w:highlight w:val="none"/>
              </w:rPr>
            </w:pPr>
            <w:r>
              <w:rPr>
                <w:rFonts w:hint="eastAsia" w:ascii="宋体" w:hAnsi="宋体" w:cs="宋体"/>
                <w:kern w:val="0"/>
                <w:sz w:val="18"/>
                <w:szCs w:val="18"/>
                <w:highlight w:val="none"/>
              </w:rPr>
              <w:t>耐光色牢度：≧6</w:t>
            </w:r>
          </w:p>
          <w:p w14:paraId="68B2C6A1">
            <w:pPr>
              <w:jc w:val="left"/>
              <w:rPr>
                <w:rFonts w:hint="eastAsia" w:ascii="宋体" w:hAnsi="宋体" w:eastAsia="宋体" w:cs="宋体"/>
                <w:color w:val="000000"/>
                <w:sz w:val="24"/>
                <w:szCs w:val="24"/>
                <w:highlight w:val="none"/>
                <w:lang w:val="en-US" w:eastAsia="zh-CN"/>
              </w:rPr>
            </w:pPr>
            <w:r>
              <w:rPr>
                <w:rFonts w:hint="eastAsia" w:ascii="宋体" w:hAnsi="宋体" w:cs="宋体"/>
                <w:kern w:val="0"/>
                <w:sz w:val="18"/>
                <w:szCs w:val="18"/>
                <w:highlight w:val="none"/>
              </w:rPr>
              <w:t>单位面积克重：≧1</w:t>
            </w:r>
            <w:r>
              <w:rPr>
                <w:rFonts w:hint="eastAsia" w:ascii="宋体" w:hAnsi="宋体" w:cs="宋体"/>
                <w:kern w:val="0"/>
                <w:sz w:val="18"/>
                <w:szCs w:val="18"/>
                <w:highlight w:val="none"/>
                <w:lang w:val="en-US" w:eastAsia="zh-CN"/>
              </w:rPr>
              <w:t>93</w:t>
            </w:r>
            <w:r>
              <w:rPr>
                <w:rFonts w:hint="eastAsia" w:ascii="宋体" w:hAnsi="宋体" w:cs="宋体"/>
                <w:kern w:val="0"/>
                <w:sz w:val="18"/>
                <w:szCs w:val="18"/>
                <w:highlight w:val="none"/>
              </w:rPr>
              <w:t>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E8FDED4">
            <w:pPr>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3000条</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44AF0F8">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月清洗数量约250条，据实结算。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1944F6C">
            <w:pPr>
              <w:jc w:val="left"/>
              <w:rPr>
                <w:rFonts w:hint="default"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E498593">
            <w:pPr>
              <w:jc w:val="left"/>
              <w:rPr>
                <w:rFonts w:hint="eastAsia" w:ascii="宋体" w:hAnsi="宋体" w:eastAsia="宋体" w:cs="宋体"/>
                <w:kern w:val="0"/>
                <w:sz w:val="18"/>
                <w:szCs w:val="18"/>
                <w:highlight w:val="none"/>
                <w:lang w:eastAsia="zh-CN"/>
              </w:rPr>
            </w:pPr>
            <w:r>
              <w:rPr>
                <w:rFonts w:hint="eastAsia" w:ascii="宋体" w:hAnsi="宋体" w:eastAsia="宋体" w:cs="宋体"/>
                <w:kern w:val="0"/>
                <w:sz w:val="18"/>
                <w:szCs w:val="18"/>
                <w:highlight w:val="none"/>
                <w:lang w:eastAsia="zh-CN"/>
              </w:rPr>
              <w:drawing>
                <wp:inline distT="0" distB="0" distL="114300" distR="114300">
                  <wp:extent cx="1085215" cy="2352675"/>
                  <wp:effectExtent l="0" t="0" r="635" b="9525"/>
                  <wp:docPr id="9" name="图片 9" descr="春秋西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春秋西裤"/>
                          <pic:cNvPicPr>
                            <a:picLocks noChangeAspect="1"/>
                          </pic:cNvPicPr>
                        </pic:nvPicPr>
                        <pic:blipFill>
                          <a:blip r:embed="rId16"/>
                          <a:stretch>
                            <a:fillRect/>
                          </a:stretch>
                        </pic:blipFill>
                        <pic:spPr>
                          <a:xfrm>
                            <a:off x="0" y="0"/>
                            <a:ext cx="1085215" cy="2352675"/>
                          </a:xfrm>
                          <a:prstGeom prst="rect">
                            <a:avLst/>
                          </a:prstGeom>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90F08C5">
            <w:pPr>
              <w:jc w:val="left"/>
              <w:rPr>
                <w:rFonts w:hint="default" w:ascii="宋体" w:hAnsi="宋体" w:eastAsia="宋体" w:cs="宋体"/>
                <w:kern w:val="0"/>
                <w:sz w:val="18"/>
                <w:szCs w:val="18"/>
                <w:highlight w:val="none"/>
                <w:lang w:val="en-US" w:eastAsia="zh-CN"/>
              </w:rPr>
            </w:pPr>
          </w:p>
        </w:tc>
      </w:tr>
      <w:tr w14:paraId="7E2CA714">
        <w:tblPrEx>
          <w:tblCellMar>
            <w:top w:w="0" w:type="dxa"/>
            <w:left w:w="108" w:type="dxa"/>
            <w:bottom w:w="0" w:type="dxa"/>
            <w:right w:w="108" w:type="dxa"/>
          </w:tblCellMar>
        </w:tblPrEx>
        <w:trPr>
          <w:trHeight w:val="1094" w:hRule="atLeast"/>
          <w:jc w:val="center"/>
        </w:trPr>
        <w:tc>
          <w:tcPr>
            <w:tcW w:w="4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17B09F">
            <w:pPr>
              <w:jc w:val="center"/>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4</w:t>
            </w:r>
          </w:p>
        </w:tc>
        <w:tc>
          <w:tcPr>
            <w:tcW w:w="7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FE82C8">
            <w:pPr>
              <w:jc w:val="center"/>
              <w:rPr>
                <w:rFonts w:hint="eastAsia" w:ascii="宋体" w:hAnsi="宋体" w:eastAsia="宋体" w:cs="宋体"/>
                <w:color w:val="000000"/>
                <w:sz w:val="24"/>
                <w:szCs w:val="24"/>
                <w:highlight w:val="none"/>
                <w:lang w:val="en-US" w:eastAsia="zh-CN"/>
              </w:rPr>
            </w:pP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89EE6F">
            <w:pPr>
              <w:jc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长袖衬衫</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86CE6A9">
            <w:pPr>
              <w:widowControl/>
              <w:jc w:val="left"/>
              <w:rPr>
                <w:rFonts w:ascii="宋体" w:hAnsi="宋体" w:cs="宋体"/>
                <w:kern w:val="0"/>
                <w:sz w:val="18"/>
                <w:szCs w:val="18"/>
                <w:highlight w:val="none"/>
              </w:rPr>
            </w:pPr>
            <w:r>
              <w:rPr>
                <w:rFonts w:hint="eastAsia" w:ascii="宋体" w:hAnsi="宋体" w:cs="宋体"/>
                <w:kern w:val="0"/>
                <w:sz w:val="18"/>
                <w:szCs w:val="18"/>
                <w:highlight w:val="none"/>
              </w:rPr>
              <w:t>技术规格：GB/T29256.5-2012等</w:t>
            </w:r>
          </w:p>
          <w:p w14:paraId="3EAAE60D">
            <w:pPr>
              <w:widowControl/>
              <w:jc w:val="left"/>
              <w:rPr>
                <w:rFonts w:ascii="宋体" w:hAnsi="宋体" w:cs="宋体"/>
                <w:kern w:val="0"/>
                <w:sz w:val="18"/>
                <w:szCs w:val="18"/>
                <w:highlight w:val="none"/>
              </w:rPr>
            </w:pPr>
            <w:r>
              <w:rPr>
                <w:rFonts w:hint="eastAsia" w:ascii="宋体" w:hAnsi="宋体" w:cs="宋体"/>
                <w:kern w:val="0"/>
                <w:sz w:val="18"/>
                <w:szCs w:val="18"/>
                <w:highlight w:val="none"/>
              </w:rPr>
              <w:t>面料成分：高支棉/棉60%</w:t>
            </w: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、聚酯纤维40</w:t>
            </w:r>
            <w:r>
              <w:rPr>
                <w:rFonts w:hint="eastAsia" w:ascii="宋体" w:hAnsi="宋体" w:cs="宋体"/>
                <w:kern w:val="0"/>
                <w:sz w:val="18"/>
                <w:szCs w:val="18"/>
                <w:highlight w:val="none"/>
              </w:rPr>
              <w:t>%</w:t>
            </w:r>
            <w:r>
              <w:rPr>
                <w:rFonts w:hint="eastAsia" w:ascii="宋体" w:hAnsi="宋体"/>
                <w:szCs w:val="21"/>
                <w:highlight w:val="none"/>
              </w:rPr>
              <w:t>±</w:t>
            </w:r>
            <w:r>
              <w:rPr>
                <w:rFonts w:ascii="宋体" w:hAnsi="宋体"/>
                <w:szCs w:val="21"/>
                <w:highlight w:val="none"/>
              </w:rPr>
              <w:t>5</w:t>
            </w:r>
          </w:p>
          <w:p w14:paraId="4BB3AAB9">
            <w:pPr>
              <w:widowControl/>
              <w:jc w:val="left"/>
              <w:rPr>
                <w:rFonts w:ascii="宋体" w:hAnsi="宋体" w:cs="宋体"/>
                <w:kern w:val="0"/>
                <w:sz w:val="18"/>
                <w:szCs w:val="18"/>
                <w:highlight w:val="none"/>
              </w:rPr>
            </w:pPr>
            <w:r>
              <w:rPr>
                <w:rFonts w:hint="eastAsia" w:ascii="宋体" w:hAnsi="宋体" w:cs="宋体"/>
                <w:kern w:val="0"/>
                <w:sz w:val="18"/>
                <w:szCs w:val="18"/>
                <w:highlight w:val="none"/>
              </w:rPr>
              <w:t>纱支：径向85S/2</w:t>
            </w:r>
            <w:r>
              <w:rPr>
                <w:rFonts w:hint="eastAsia" w:ascii="宋体" w:hAnsi="宋体"/>
                <w:szCs w:val="21"/>
                <w:highlight w:val="none"/>
              </w:rPr>
              <w:t>±5</w:t>
            </w:r>
            <w:r>
              <w:rPr>
                <w:rFonts w:hint="eastAsia" w:ascii="宋体" w:hAnsi="宋体" w:cs="宋体"/>
                <w:kern w:val="0"/>
                <w:sz w:val="18"/>
                <w:szCs w:val="18"/>
                <w:highlight w:val="none"/>
              </w:rPr>
              <w:t>、纬向85S/2</w:t>
            </w:r>
            <w:r>
              <w:rPr>
                <w:rFonts w:hint="eastAsia" w:ascii="宋体" w:hAnsi="宋体"/>
                <w:szCs w:val="21"/>
                <w:highlight w:val="none"/>
              </w:rPr>
              <w:t>±</w:t>
            </w:r>
            <w:r>
              <w:rPr>
                <w:rFonts w:ascii="宋体" w:hAnsi="宋体"/>
                <w:szCs w:val="21"/>
                <w:highlight w:val="none"/>
              </w:rPr>
              <w:t>5</w:t>
            </w:r>
          </w:p>
          <w:p w14:paraId="0405B420">
            <w:pPr>
              <w:widowControl/>
              <w:jc w:val="left"/>
              <w:rPr>
                <w:rFonts w:ascii="宋体" w:hAnsi="宋体" w:cs="宋体"/>
                <w:kern w:val="0"/>
                <w:sz w:val="18"/>
                <w:szCs w:val="18"/>
                <w:highlight w:val="none"/>
              </w:rPr>
            </w:pPr>
            <w:r>
              <w:rPr>
                <w:rFonts w:hint="eastAsia" w:ascii="宋体" w:hAnsi="宋体" w:cs="宋体"/>
                <w:kern w:val="0"/>
                <w:sz w:val="18"/>
                <w:szCs w:val="18"/>
                <w:highlight w:val="none"/>
              </w:rPr>
              <w:t>经纬线线密度：</w:t>
            </w:r>
            <w:r>
              <w:rPr>
                <w:rFonts w:ascii="Arial" w:hAnsi="Arial" w:cs="Arial"/>
                <w:kern w:val="0"/>
                <w:sz w:val="18"/>
                <w:szCs w:val="18"/>
                <w:highlight w:val="none"/>
              </w:rPr>
              <w:t>≥</w:t>
            </w:r>
            <w:r>
              <w:rPr>
                <w:rFonts w:hint="eastAsia" w:ascii="宋体" w:hAnsi="宋体" w:cs="宋体"/>
                <w:kern w:val="0"/>
                <w:sz w:val="18"/>
                <w:szCs w:val="18"/>
                <w:highlight w:val="none"/>
              </w:rPr>
              <w:t>140*80</w:t>
            </w:r>
            <w:r>
              <w:rPr>
                <w:rFonts w:hint="eastAsia" w:ascii="宋体" w:hAnsi="宋体"/>
                <w:szCs w:val="21"/>
                <w:highlight w:val="none"/>
              </w:rPr>
              <w:t>±5</w:t>
            </w:r>
          </w:p>
          <w:p w14:paraId="2963EB87">
            <w:pPr>
              <w:widowControl/>
              <w:jc w:val="left"/>
              <w:rPr>
                <w:rFonts w:ascii="宋体" w:hAnsi="宋体" w:cs="宋体"/>
                <w:kern w:val="0"/>
                <w:sz w:val="18"/>
                <w:szCs w:val="18"/>
                <w:highlight w:val="none"/>
              </w:rPr>
            </w:pPr>
            <w:r>
              <w:rPr>
                <w:rFonts w:hint="eastAsia" w:ascii="宋体" w:hAnsi="宋体" w:cs="宋体"/>
                <w:kern w:val="0"/>
                <w:sz w:val="18"/>
                <w:szCs w:val="18"/>
                <w:highlight w:val="none"/>
              </w:rPr>
              <w:t>颜色：浅蓝</w:t>
            </w:r>
          </w:p>
          <w:p w14:paraId="4629C570">
            <w:pPr>
              <w:widowControl/>
              <w:jc w:val="left"/>
              <w:rPr>
                <w:rFonts w:ascii="宋体" w:hAnsi="宋体" w:cs="宋体"/>
                <w:kern w:val="0"/>
                <w:sz w:val="18"/>
                <w:szCs w:val="18"/>
                <w:highlight w:val="none"/>
              </w:rPr>
            </w:pPr>
            <w:r>
              <w:rPr>
                <w:rFonts w:hint="eastAsia" w:ascii="宋体" w:hAnsi="宋体" w:cs="宋体"/>
                <w:kern w:val="0"/>
                <w:sz w:val="18"/>
                <w:szCs w:val="18"/>
                <w:highlight w:val="none"/>
              </w:rPr>
              <w:t>可分解致癌芳香氨染料：≦0.00</w:t>
            </w:r>
          </w:p>
          <w:p w14:paraId="18CAB7CD">
            <w:pPr>
              <w:widowControl/>
              <w:jc w:val="left"/>
              <w:rPr>
                <w:rFonts w:ascii="宋体" w:hAnsi="宋体" w:cs="宋体"/>
                <w:kern w:val="0"/>
                <w:sz w:val="18"/>
                <w:szCs w:val="18"/>
                <w:highlight w:val="none"/>
              </w:rPr>
            </w:pPr>
            <w:r>
              <w:rPr>
                <w:rFonts w:hint="eastAsia" w:ascii="宋体" w:hAnsi="宋体" w:cs="宋体"/>
                <w:kern w:val="0"/>
                <w:sz w:val="18"/>
                <w:szCs w:val="18"/>
                <w:highlight w:val="none"/>
              </w:rPr>
              <w:t>异味：无异味</w:t>
            </w:r>
          </w:p>
          <w:p w14:paraId="58DE6A43">
            <w:pPr>
              <w:widowControl/>
              <w:jc w:val="left"/>
              <w:rPr>
                <w:rFonts w:ascii="宋体" w:hAnsi="宋体" w:cs="宋体"/>
                <w:kern w:val="0"/>
                <w:sz w:val="18"/>
                <w:szCs w:val="18"/>
                <w:highlight w:val="none"/>
              </w:rPr>
            </w:pPr>
            <w:r>
              <w:rPr>
                <w:rFonts w:hint="eastAsia" w:ascii="宋体" w:hAnsi="宋体" w:cs="宋体"/>
                <w:kern w:val="0"/>
                <w:sz w:val="18"/>
                <w:szCs w:val="18"/>
                <w:highlight w:val="none"/>
              </w:rPr>
              <w:t>PH值：4.0-8.5</w:t>
            </w:r>
          </w:p>
          <w:p w14:paraId="1EF8B3EA">
            <w:pPr>
              <w:widowControl/>
              <w:jc w:val="left"/>
              <w:rPr>
                <w:rFonts w:ascii="宋体" w:hAnsi="宋体" w:cs="宋体"/>
                <w:kern w:val="0"/>
                <w:sz w:val="18"/>
                <w:szCs w:val="18"/>
                <w:highlight w:val="none"/>
              </w:rPr>
            </w:pPr>
            <w:r>
              <w:rPr>
                <w:rFonts w:hint="eastAsia" w:ascii="宋体" w:hAnsi="宋体" w:cs="宋体"/>
                <w:kern w:val="0"/>
                <w:sz w:val="18"/>
                <w:szCs w:val="18"/>
                <w:highlight w:val="none"/>
              </w:rPr>
              <w:t>耐光色牢度：≧6</w:t>
            </w:r>
          </w:p>
          <w:p w14:paraId="176A016A">
            <w:pPr>
              <w:widowControl/>
              <w:jc w:val="left"/>
              <w:rPr>
                <w:rFonts w:hint="eastAsia" w:ascii="宋体" w:hAnsi="宋体" w:eastAsia="宋体" w:cs="宋体"/>
                <w:color w:val="000000"/>
                <w:sz w:val="24"/>
                <w:szCs w:val="24"/>
                <w:highlight w:val="none"/>
                <w:lang w:val="en-US" w:eastAsia="zh-CN"/>
              </w:rPr>
            </w:pPr>
            <w:r>
              <w:rPr>
                <w:rFonts w:hint="eastAsia" w:ascii="宋体" w:hAnsi="宋体" w:cs="宋体"/>
                <w:kern w:val="0"/>
                <w:sz w:val="18"/>
                <w:szCs w:val="18"/>
                <w:highlight w:val="none"/>
              </w:rPr>
              <w:t>单位面积克重：≧1</w:t>
            </w:r>
            <w:r>
              <w:rPr>
                <w:rFonts w:ascii="宋体" w:hAnsi="宋体" w:cs="宋体"/>
                <w:kern w:val="0"/>
                <w:sz w:val="18"/>
                <w:szCs w:val="18"/>
                <w:highlight w:val="none"/>
              </w:rPr>
              <w:t>2</w:t>
            </w:r>
            <w:r>
              <w:rPr>
                <w:rFonts w:hint="eastAsia" w:ascii="宋体" w:hAnsi="宋体" w:cs="宋体"/>
                <w:kern w:val="0"/>
                <w:sz w:val="18"/>
                <w:szCs w:val="18"/>
                <w:highlight w:val="none"/>
              </w:rPr>
              <w:t>0g/㎡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6381338">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5000件</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5DDD8C0">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月清洗数量约416件，据实结算。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492E3E9">
            <w:pPr>
              <w:widowControl/>
              <w:jc w:val="left"/>
              <w:rPr>
                <w:rFonts w:hint="default"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0E62348">
            <w:pPr>
              <w:widowControl/>
              <w:jc w:val="left"/>
              <w:rPr>
                <w:rFonts w:hint="eastAsia" w:ascii="宋体" w:hAnsi="宋体" w:eastAsia="宋体" w:cs="宋体"/>
                <w:kern w:val="0"/>
                <w:sz w:val="18"/>
                <w:szCs w:val="18"/>
                <w:highlight w:val="none"/>
                <w:lang w:eastAsia="zh-CN"/>
              </w:rPr>
            </w:pPr>
            <w:r>
              <w:rPr>
                <w:rFonts w:hint="eastAsia" w:ascii="宋体" w:hAnsi="宋体" w:eastAsia="宋体" w:cs="宋体"/>
                <w:kern w:val="0"/>
                <w:sz w:val="18"/>
                <w:szCs w:val="18"/>
                <w:highlight w:val="none"/>
                <w:lang w:eastAsia="zh-CN"/>
              </w:rPr>
              <w:drawing>
                <wp:inline distT="0" distB="0" distL="114300" distR="114300">
                  <wp:extent cx="1022985" cy="2063750"/>
                  <wp:effectExtent l="0" t="0" r="5715" b="12700"/>
                  <wp:docPr id="7" name="图片 7" descr="长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长衬"/>
                          <pic:cNvPicPr>
                            <a:picLocks noChangeAspect="1"/>
                          </pic:cNvPicPr>
                        </pic:nvPicPr>
                        <pic:blipFill>
                          <a:blip r:embed="rId17"/>
                          <a:stretch>
                            <a:fillRect/>
                          </a:stretch>
                        </pic:blipFill>
                        <pic:spPr>
                          <a:xfrm>
                            <a:off x="0" y="0"/>
                            <a:ext cx="1022985" cy="2063750"/>
                          </a:xfrm>
                          <a:prstGeom prst="rect">
                            <a:avLst/>
                          </a:prstGeom>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F85FF92">
            <w:pPr>
              <w:widowControl/>
              <w:jc w:val="left"/>
              <w:rPr>
                <w:rFonts w:hint="default" w:ascii="宋体" w:hAnsi="宋体" w:eastAsia="宋体" w:cs="宋体"/>
                <w:kern w:val="0"/>
                <w:sz w:val="18"/>
                <w:szCs w:val="18"/>
                <w:highlight w:val="none"/>
                <w:lang w:val="en-US" w:eastAsia="zh-CN"/>
              </w:rPr>
            </w:pPr>
          </w:p>
        </w:tc>
      </w:tr>
      <w:tr w14:paraId="45201D11">
        <w:tblPrEx>
          <w:tblCellMar>
            <w:top w:w="0" w:type="dxa"/>
            <w:left w:w="108" w:type="dxa"/>
            <w:bottom w:w="0" w:type="dxa"/>
            <w:right w:w="108" w:type="dxa"/>
          </w:tblCellMar>
        </w:tblPrEx>
        <w:trPr>
          <w:trHeight w:val="1094" w:hRule="atLeast"/>
          <w:jc w:val="center"/>
        </w:trPr>
        <w:tc>
          <w:tcPr>
            <w:tcW w:w="4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114E3F">
            <w:pPr>
              <w:jc w:val="center"/>
              <w:rPr>
                <w:rFonts w:hint="default" w:ascii="宋体" w:hAnsi="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5</w:t>
            </w:r>
          </w:p>
        </w:tc>
        <w:tc>
          <w:tcPr>
            <w:tcW w:w="7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688B11">
            <w:pPr>
              <w:jc w:val="center"/>
              <w:rPr>
                <w:rFonts w:hint="default" w:ascii="宋体" w:hAnsi="宋体" w:eastAsia="宋体" w:cs="宋体"/>
                <w:color w:val="000000"/>
                <w:sz w:val="24"/>
                <w:szCs w:val="24"/>
                <w:highlight w:val="none"/>
                <w:lang w:val="en-US" w:eastAsia="zh-CN"/>
              </w:rPr>
            </w:pPr>
          </w:p>
        </w:tc>
        <w:tc>
          <w:tcPr>
            <w:tcW w:w="4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2922C5">
            <w:pPr>
              <w:jc w:val="center"/>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帽子</w:t>
            </w:r>
          </w:p>
        </w:tc>
        <w:tc>
          <w:tcPr>
            <w:tcW w:w="17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24502F1">
            <w:pPr>
              <w:widowControl/>
              <w:jc w:val="left"/>
              <w:rPr>
                <w:rFonts w:ascii="宋体" w:hAnsi="宋体" w:cs="宋体"/>
                <w:kern w:val="0"/>
                <w:sz w:val="18"/>
                <w:szCs w:val="18"/>
                <w:highlight w:val="none"/>
              </w:rPr>
            </w:pPr>
            <w:r>
              <w:rPr>
                <w:rFonts w:hint="eastAsia" w:ascii="宋体" w:hAnsi="宋体" w:cs="宋体"/>
                <w:kern w:val="0"/>
                <w:sz w:val="18"/>
                <w:szCs w:val="18"/>
                <w:highlight w:val="none"/>
              </w:rPr>
              <w:t>技术规格：GB/T7573-2009等</w:t>
            </w:r>
          </w:p>
          <w:p w14:paraId="502F67C3">
            <w:pPr>
              <w:widowControl/>
              <w:jc w:val="left"/>
              <w:rPr>
                <w:rFonts w:ascii="宋体" w:hAnsi="宋体" w:cs="宋体"/>
                <w:kern w:val="0"/>
                <w:sz w:val="18"/>
                <w:szCs w:val="18"/>
                <w:highlight w:val="none"/>
              </w:rPr>
            </w:pPr>
            <w:r>
              <w:rPr>
                <w:rFonts w:hint="eastAsia" w:ascii="宋体" w:hAnsi="宋体" w:cs="宋体"/>
                <w:kern w:val="0"/>
                <w:sz w:val="18"/>
                <w:szCs w:val="18"/>
                <w:highlight w:val="none"/>
              </w:rPr>
              <w:t>面料成分：仿毛哔叽/聚氨酯纤维60%</w:t>
            </w: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、粘胶纤维40</w:t>
            </w:r>
            <w:r>
              <w:rPr>
                <w:rFonts w:hint="eastAsia" w:ascii="宋体" w:hAnsi="宋体" w:cs="宋体"/>
                <w:kern w:val="0"/>
                <w:sz w:val="18"/>
                <w:szCs w:val="18"/>
                <w:highlight w:val="none"/>
              </w:rPr>
              <w:t>%</w:t>
            </w:r>
            <w:r>
              <w:rPr>
                <w:rFonts w:hint="eastAsia" w:ascii="宋体" w:hAnsi="宋体"/>
                <w:szCs w:val="21"/>
                <w:highlight w:val="none"/>
              </w:rPr>
              <w:t>±</w:t>
            </w:r>
            <w:r>
              <w:rPr>
                <w:rFonts w:ascii="宋体" w:hAnsi="宋体"/>
                <w:szCs w:val="21"/>
                <w:highlight w:val="none"/>
              </w:rPr>
              <w:t>5</w:t>
            </w:r>
          </w:p>
          <w:p w14:paraId="720C894C">
            <w:pPr>
              <w:widowControl/>
              <w:jc w:val="left"/>
              <w:rPr>
                <w:rFonts w:ascii="宋体" w:hAnsi="宋体" w:cs="宋体"/>
                <w:kern w:val="0"/>
                <w:sz w:val="18"/>
                <w:szCs w:val="18"/>
                <w:highlight w:val="none"/>
              </w:rPr>
            </w:pPr>
            <w:r>
              <w:rPr>
                <w:rFonts w:hint="eastAsia" w:ascii="宋体" w:hAnsi="宋体" w:cs="宋体"/>
                <w:kern w:val="0"/>
                <w:sz w:val="18"/>
                <w:szCs w:val="18"/>
                <w:highlight w:val="none"/>
              </w:rPr>
              <w:t>纱支：径向85S/2</w:t>
            </w:r>
            <w:r>
              <w:rPr>
                <w:rFonts w:hint="eastAsia" w:ascii="宋体" w:hAnsi="宋体"/>
                <w:szCs w:val="21"/>
                <w:highlight w:val="none"/>
              </w:rPr>
              <w:t>±</w:t>
            </w:r>
            <w:r>
              <w:rPr>
                <w:rFonts w:ascii="宋体" w:hAnsi="宋体"/>
                <w:szCs w:val="21"/>
                <w:highlight w:val="none"/>
              </w:rPr>
              <w:t>5</w:t>
            </w:r>
            <w:r>
              <w:rPr>
                <w:rFonts w:hint="eastAsia" w:ascii="宋体" w:hAnsi="宋体" w:cs="宋体"/>
                <w:kern w:val="0"/>
                <w:sz w:val="18"/>
                <w:szCs w:val="18"/>
                <w:highlight w:val="none"/>
              </w:rPr>
              <w:t>、纬向85S/2</w:t>
            </w:r>
            <w:r>
              <w:rPr>
                <w:rFonts w:hint="eastAsia" w:ascii="宋体" w:hAnsi="宋体"/>
                <w:szCs w:val="21"/>
                <w:highlight w:val="none"/>
              </w:rPr>
              <w:t>±</w:t>
            </w:r>
            <w:r>
              <w:rPr>
                <w:rFonts w:ascii="宋体" w:hAnsi="宋体"/>
                <w:szCs w:val="21"/>
                <w:highlight w:val="none"/>
              </w:rPr>
              <w:t>5</w:t>
            </w:r>
          </w:p>
          <w:p w14:paraId="638F91E6">
            <w:pPr>
              <w:widowControl/>
              <w:jc w:val="left"/>
              <w:rPr>
                <w:rFonts w:ascii="宋体" w:hAnsi="宋体" w:cs="宋体"/>
                <w:kern w:val="0"/>
                <w:sz w:val="18"/>
                <w:szCs w:val="18"/>
                <w:highlight w:val="none"/>
              </w:rPr>
            </w:pPr>
            <w:r>
              <w:rPr>
                <w:rFonts w:hint="eastAsia" w:ascii="宋体" w:hAnsi="宋体" w:cs="宋体"/>
                <w:kern w:val="0"/>
                <w:sz w:val="18"/>
                <w:szCs w:val="18"/>
                <w:highlight w:val="none"/>
              </w:rPr>
              <w:t>颜色：藏青色</w:t>
            </w:r>
          </w:p>
          <w:p w14:paraId="0EE071F6">
            <w:pPr>
              <w:widowControl/>
              <w:jc w:val="left"/>
              <w:rPr>
                <w:rFonts w:ascii="宋体" w:hAnsi="宋体" w:cs="宋体"/>
                <w:kern w:val="0"/>
                <w:sz w:val="18"/>
                <w:szCs w:val="18"/>
                <w:highlight w:val="none"/>
              </w:rPr>
            </w:pPr>
            <w:r>
              <w:rPr>
                <w:rFonts w:hint="eastAsia" w:ascii="宋体" w:hAnsi="宋体" w:cs="宋体"/>
                <w:kern w:val="0"/>
                <w:sz w:val="18"/>
                <w:szCs w:val="18"/>
                <w:highlight w:val="none"/>
              </w:rPr>
              <w:t>可分解致癌芳香氨染料：≦0.00</w:t>
            </w:r>
          </w:p>
          <w:p w14:paraId="654007A2">
            <w:pPr>
              <w:widowControl/>
              <w:jc w:val="left"/>
              <w:rPr>
                <w:rFonts w:ascii="宋体" w:hAnsi="宋体" w:cs="宋体"/>
                <w:kern w:val="0"/>
                <w:sz w:val="18"/>
                <w:szCs w:val="18"/>
                <w:highlight w:val="none"/>
              </w:rPr>
            </w:pPr>
            <w:r>
              <w:rPr>
                <w:rFonts w:hint="eastAsia" w:ascii="宋体" w:hAnsi="宋体" w:cs="宋体"/>
                <w:kern w:val="0"/>
                <w:sz w:val="18"/>
                <w:szCs w:val="18"/>
                <w:highlight w:val="none"/>
              </w:rPr>
              <w:t>异味：无异味</w:t>
            </w:r>
          </w:p>
          <w:p w14:paraId="1A394F2A">
            <w:pPr>
              <w:widowControl/>
              <w:jc w:val="left"/>
              <w:rPr>
                <w:rFonts w:ascii="宋体" w:hAnsi="宋体" w:cs="宋体"/>
                <w:kern w:val="0"/>
                <w:sz w:val="18"/>
                <w:szCs w:val="18"/>
                <w:highlight w:val="none"/>
              </w:rPr>
            </w:pPr>
            <w:r>
              <w:rPr>
                <w:rFonts w:hint="eastAsia" w:ascii="宋体" w:hAnsi="宋体" w:cs="宋体"/>
                <w:kern w:val="0"/>
                <w:sz w:val="18"/>
                <w:szCs w:val="18"/>
                <w:highlight w:val="none"/>
              </w:rPr>
              <w:t>PH值：4.0-8.5</w:t>
            </w:r>
          </w:p>
          <w:p w14:paraId="20A99B09">
            <w:pPr>
              <w:widowControl/>
              <w:jc w:val="left"/>
              <w:rPr>
                <w:rFonts w:ascii="宋体" w:hAnsi="宋体" w:cs="宋体"/>
                <w:kern w:val="0"/>
                <w:sz w:val="18"/>
                <w:szCs w:val="18"/>
                <w:highlight w:val="none"/>
              </w:rPr>
            </w:pPr>
            <w:r>
              <w:rPr>
                <w:rFonts w:hint="eastAsia" w:ascii="宋体" w:hAnsi="宋体" w:cs="宋体"/>
                <w:kern w:val="0"/>
                <w:sz w:val="18"/>
                <w:szCs w:val="18"/>
                <w:highlight w:val="none"/>
              </w:rPr>
              <w:t>耐光色牢度：≧6</w:t>
            </w:r>
          </w:p>
          <w:p w14:paraId="2F86556A">
            <w:pPr>
              <w:widowControl/>
              <w:jc w:val="left"/>
              <w:rPr>
                <w:rFonts w:hint="eastAsia" w:ascii="宋体" w:hAnsi="宋体" w:cs="宋体"/>
                <w:kern w:val="0"/>
                <w:sz w:val="18"/>
                <w:szCs w:val="18"/>
                <w:highlight w:val="none"/>
              </w:rPr>
            </w:pPr>
            <w:r>
              <w:rPr>
                <w:rFonts w:hint="eastAsia" w:ascii="宋体" w:hAnsi="宋体" w:cs="宋体"/>
                <w:kern w:val="0"/>
                <w:sz w:val="18"/>
                <w:szCs w:val="18"/>
                <w:highlight w:val="none"/>
              </w:rPr>
              <w:t>单位面积克重：≧193g/㎡</w:t>
            </w:r>
          </w:p>
        </w:tc>
        <w:tc>
          <w:tcPr>
            <w:tcW w:w="14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5FAAB27">
            <w:pPr>
              <w:widowControl/>
              <w:jc w:val="center"/>
              <w:rPr>
                <w:rFonts w:hint="default"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4000顶</w:t>
            </w:r>
          </w:p>
        </w:tc>
        <w:tc>
          <w:tcPr>
            <w:tcW w:w="178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3AAF438">
            <w:pPr>
              <w:jc w:val="center"/>
              <w:rPr>
                <w:rFonts w:hint="eastAsia" w:ascii="宋体" w:hAnsi="宋体" w:cs="宋体"/>
                <w:kern w:val="0"/>
                <w:sz w:val="21"/>
                <w:szCs w:val="21"/>
                <w:highlight w:val="none"/>
                <w:lang w:val="en-US" w:eastAsia="zh-CN"/>
              </w:rPr>
            </w:pPr>
            <w:r>
              <w:rPr>
                <w:rFonts w:hint="eastAsia" w:ascii="宋体" w:hAnsi="宋体" w:cs="宋体"/>
                <w:kern w:val="0"/>
                <w:sz w:val="21"/>
                <w:szCs w:val="21"/>
                <w:highlight w:val="none"/>
                <w:lang w:val="en-US" w:eastAsia="zh-CN"/>
              </w:rPr>
              <w:t>月清洗数量约333顶，据实结算。</w:t>
            </w:r>
          </w:p>
        </w:tc>
        <w:tc>
          <w:tcPr>
            <w:tcW w:w="81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745F623">
            <w:pPr>
              <w:widowControl/>
              <w:jc w:val="left"/>
              <w:rPr>
                <w:rFonts w:hint="eastAsia" w:ascii="宋体" w:hAnsi="宋体" w:eastAsia="宋体" w:cs="宋体"/>
                <w:kern w:val="0"/>
                <w:sz w:val="18"/>
                <w:szCs w:val="18"/>
                <w:highlight w:val="none"/>
                <w:lang w:val="en-US" w:eastAsia="zh-CN"/>
              </w:rPr>
            </w:pPr>
          </w:p>
        </w:tc>
        <w:tc>
          <w:tcPr>
            <w:tcW w:w="127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52FDB22">
            <w:pPr>
              <w:widowControl/>
              <w:jc w:val="left"/>
              <w:rPr>
                <w:rFonts w:hint="eastAsia" w:ascii="宋体" w:hAnsi="宋体" w:cs="宋体"/>
                <w:kern w:val="0"/>
                <w:sz w:val="18"/>
                <w:szCs w:val="18"/>
                <w:highlight w:val="none"/>
              </w:rPr>
            </w:pPr>
            <w:r>
              <w:drawing>
                <wp:inline distT="0" distB="0" distL="114300" distR="114300">
                  <wp:extent cx="1238885" cy="960755"/>
                  <wp:effectExtent l="0" t="0" r="18415" b="1079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8"/>
                          <a:stretch>
                            <a:fillRect/>
                          </a:stretch>
                        </pic:blipFill>
                        <pic:spPr>
                          <a:xfrm>
                            <a:off x="0" y="0"/>
                            <a:ext cx="1238885" cy="960755"/>
                          </a:xfrm>
                          <a:prstGeom prst="rect">
                            <a:avLst/>
                          </a:prstGeom>
                          <a:noFill/>
                          <a:ln>
                            <a:noFill/>
                          </a:ln>
                        </pic:spPr>
                      </pic:pic>
                    </a:graphicData>
                  </a:graphic>
                </wp:inline>
              </w:drawing>
            </w:r>
            <w:r>
              <w:drawing>
                <wp:inline distT="0" distB="0" distL="114300" distR="114300">
                  <wp:extent cx="1247775" cy="858520"/>
                  <wp:effectExtent l="0" t="0" r="9525" b="1778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9"/>
                          <a:stretch>
                            <a:fillRect/>
                          </a:stretch>
                        </pic:blipFill>
                        <pic:spPr>
                          <a:xfrm>
                            <a:off x="0" y="0"/>
                            <a:ext cx="1247775" cy="858520"/>
                          </a:xfrm>
                          <a:prstGeom prst="rect">
                            <a:avLst/>
                          </a:prstGeom>
                          <a:noFill/>
                          <a:ln>
                            <a:noFill/>
                          </a:ln>
                        </pic:spPr>
                      </pic:pic>
                    </a:graphicData>
                  </a:graphic>
                </wp:inline>
              </w:drawing>
            </w:r>
          </w:p>
        </w:tc>
        <w:tc>
          <w:tcPr>
            <w:tcW w:w="8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A8ADB53">
            <w:pPr>
              <w:widowControl/>
              <w:jc w:val="left"/>
              <w:rPr>
                <w:rFonts w:hint="default" w:ascii="宋体" w:hAnsi="宋体" w:eastAsia="宋体" w:cs="宋体"/>
                <w:kern w:val="0"/>
                <w:sz w:val="18"/>
                <w:szCs w:val="18"/>
                <w:highlight w:val="none"/>
                <w:lang w:val="en-US" w:eastAsia="zh-CN"/>
              </w:rPr>
            </w:pPr>
          </w:p>
        </w:tc>
      </w:tr>
    </w:tbl>
    <w:p w14:paraId="2C769D8F">
      <w:pPr>
        <w:pStyle w:val="121"/>
        <w:numPr>
          <w:ilvl w:val="0"/>
          <w:numId w:val="0"/>
        </w:numPr>
        <w:spacing w:line="360" w:lineRule="auto"/>
        <w:ind w:leftChars="0"/>
        <w:rPr>
          <w:rFonts w:hint="eastAsia" w:asciiTheme="minorEastAsia" w:hAnsiTheme="minorEastAsia" w:eastAsiaTheme="minorEastAsia"/>
          <w:sz w:val="24"/>
          <w:szCs w:val="24"/>
        </w:rPr>
      </w:pPr>
    </w:p>
    <w:p w14:paraId="428E2B3B">
      <w:pPr>
        <w:rPr>
          <w:rFonts w:hint="eastAsia" w:ascii="宋体" w:hAnsi="宋体" w:eastAsia="宋体"/>
          <w:color w:val="auto"/>
          <w:highlight w:val="none"/>
        </w:rPr>
      </w:pPr>
    </w:p>
    <w:p w14:paraId="1AA36D3F">
      <w:pPr>
        <w:pStyle w:val="60"/>
        <w:rPr>
          <w:rFonts w:hint="eastAsia" w:ascii="宋体" w:hAnsi="宋体" w:eastAsia="宋体"/>
          <w:color w:val="auto"/>
          <w:highlight w:val="none"/>
        </w:rPr>
      </w:pPr>
    </w:p>
    <w:bookmarkEnd w:id="378"/>
    <w:p w14:paraId="073E2174">
      <w:pPr>
        <w:pStyle w:val="4"/>
        <w:spacing w:line="360" w:lineRule="auto"/>
        <w:rPr>
          <w:rFonts w:ascii="宋体" w:hAnsi="宋体" w:eastAsia="宋体"/>
          <w:color w:val="auto"/>
          <w:highlight w:val="none"/>
        </w:rPr>
      </w:pPr>
      <w:bookmarkStart w:id="379" w:name="_Toc220232391"/>
      <w:r>
        <w:rPr>
          <w:rFonts w:hint="eastAsia" w:ascii="宋体" w:hAnsi="宋体" w:eastAsia="宋体"/>
          <w:color w:val="auto"/>
          <w:highlight w:val="none"/>
        </w:rPr>
        <w:t>第六章</w:t>
      </w:r>
      <w:r>
        <w:rPr>
          <w:rFonts w:ascii="宋体" w:hAnsi="宋体" w:eastAsia="宋体"/>
          <w:color w:val="auto"/>
          <w:highlight w:val="none"/>
        </w:rPr>
        <w:t>合同</w:t>
      </w:r>
    </w:p>
    <w:p w14:paraId="5CC0E217">
      <w:pPr>
        <w:spacing w:line="360" w:lineRule="auto"/>
        <w:rPr>
          <w:rFonts w:ascii="宋体" w:hAnsi="宋体"/>
          <w:color w:val="auto"/>
          <w:sz w:val="24"/>
          <w:szCs w:val="24"/>
          <w:highlight w:val="none"/>
        </w:rPr>
      </w:pPr>
      <w:r>
        <w:rPr>
          <w:rFonts w:hint="eastAsia" w:ascii="宋体" w:hAnsi="宋体"/>
          <w:color w:val="auto"/>
          <w:sz w:val="24"/>
          <w:szCs w:val="24"/>
          <w:highlight w:val="none"/>
        </w:rPr>
        <w:t>采购人（以下简称甲方）：</w:t>
      </w:r>
    </w:p>
    <w:p w14:paraId="625FC7C7">
      <w:pPr>
        <w:spacing w:line="360" w:lineRule="auto"/>
        <w:rPr>
          <w:rFonts w:ascii="宋体" w:hAnsi="宋体"/>
          <w:color w:val="auto"/>
          <w:sz w:val="24"/>
          <w:szCs w:val="24"/>
          <w:highlight w:val="none"/>
        </w:rPr>
      </w:pPr>
      <w:r>
        <w:rPr>
          <w:rFonts w:hint="eastAsia" w:ascii="宋体" w:hAnsi="宋体"/>
          <w:color w:val="auto"/>
          <w:sz w:val="24"/>
          <w:szCs w:val="24"/>
          <w:highlight w:val="none"/>
        </w:rPr>
        <w:t>供货人（以下简称乙方）：</w:t>
      </w:r>
    </w:p>
    <w:p w14:paraId="5D16AD94">
      <w:pPr>
        <w:spacing w:line="360" w:lineRule="auto"/>
        <w:ind w:firstLine="460" w:firstLineChars="192"/>
        <w:rPr>
          <w:rFonts w:ascii="宋体" w:hAnsi="宋体"/>
          <w:color w:val="auto"/>
          <w:sz w:val="24"/>
          <w:szCs w:val="24"/>
          <w:highlight w:val="none"/>
        </w:rPr>
      </w:pPr>
      <w:r>
        <w:rPr>
          <w:rFonts w:hint="eastAsia" w:ascii="宋体" w:hAnsi="宋体"/>
          <w:color w:val="auto"/>
          <w:sz w:val="24"/>
          <w:szCs w:val="24"/>
          <w:highlight w:val="none"/>
        </w:rPr>
        <w:t>本项目采用公开</w:t>
      </w:r>
      <w:r>
        <w:rPr>
          <w:rFonts w:hint="eastAsia" w:ascii="宋体" w:hAnsi="宋体"/>
          <w:color w:val="auto"/>
          <w:sz w:val="24"/>
          <w:szCs w:val="24"/>
          <w:highlight w:val="none"/>
          <w:u w:val="single"/>
        </w:rPr>
        <w:t>招标</w:t>
      </w:r>
      <w:r>
        <w:rPr>
          <w:rFonts w:hint="eastAsia" w:ascii="宋体" w:hAnsi="宋体"/>
          <w:color w:val="auto"/>
          <w:sz w:val="24"/>
          <w:szCs w:val="24"/>
          <w:highlight w:val="none"/>
        </w:rPr>
        <w:t>方式，经本项目评标委员会认真评审，决定将合同授予乙方。为进一步明确双方的责任，确保合同的顺利履行，</w:t>
      </w:r>
      <w:r>
        <w:rPr>
          <w:rFonts w:ascii="宋体" w:hAnsi="宋体"/>
          <w:color w:val="auto"/>
          <w:sz w:val="24"/>
          <w:szCs w:val="24"/>
          <w:highlight w:val="none"/>
        </w:rPr>
        <w:t>根据《中华人民共和国</w:t>
      </w:r>
      <w:r>
        <w:rPr>
          <w:rFonts w:hint="eastAsia" w:ascii="宋体" w:hAnsi="宋体"/>
          <w:color w:val="auto"/>
          <w:sz w:val="24"/>
          <w:szCs w:val="24"/>
          <w:highlight w:val="none"/>
          <w:lang w:val="en-US" w:eastAsia="zh-CN"/>
        </w:rPr>
        <w:t>民法典</w:t>
      </w:r>
      <w:r>
        <w:rPr>
          <w:rFonts w:ascii="宋体" w:hAnsi="宋体"/>
          <w:color w:val="auto"/>
          <w:sz w:val="24"/>
          <w:szCs w:val="24"/>
          <w:highlight w:val="none"/>
        </w:rPr>
        <w:t>》之规定</w:t>
      </w:r>
      <w:r>
        <w:rPr>
          <w:rFonts w:hint="eastAsia" w:ascii="宋体" w:hAnsi="宋体"/>
          <w:color w:val="auto"/>
          <w:sz w:val="24"/>
          <w:szCs w:val="24"/>
          <w:highlight w:val="none"/>
        </w:rPr>
        <w:t>及招标文件、中标（成交）通知书等相关资料的要求</w:t>
      </w:r>
      <w:r>
        <w:rPr>
          <w:rFonts w:ascii="宋体" w:hAnsi="宋体"/>
          <w:color w:val="auto"/>
          <w:sz w:val="24"/>
          <w:szCs w:val="24"/>
          <w:highlight w:val="none"/>
        </w:rPr>
        <w:t>，经</w:t>
      </w:r>
      <w:r>
        <w:rPr>
          <w:rFonts w:hint="eastAsia" w:ascii="宋体" w:hAnsi="宋体"/>
          <w:color w:val="auto"/>
          <w:sz w:val="24"/>
          <w:szCs w:val="24"/>
          <w:highlight w:val="none"/>
        </w:rPr>
        <w:t>甲乙</w:t>
      </w:r>
      <w:r>
        <w:rPr>
          <w:rFonts w:ascii="宋体" w:hAnsi="宋体"/>
          <w:color w:val="auto"/>
          <w:sz w:val="24"/>
          <w:szCs w:val="24"/>
          <w:highlight w:val="none"/>
        </w:rPr>
        <w:t>双方充分协商，特订立</w:t>
      </w:r>
      <w:r>
        <w:rPr>
          <w:rFonts w:hint="eastAsia" w:ascii="宋体" w:hAnsi="宋体"/>
          <w:color w:val="auto"/>
          <w:sz w:val="24"/>
          <w:szCs w:val="24"/>
          <w:highlight w:val="none"/>
        </w:rPr>
        <w:t>本</w:t>
      </w:r>
      <w:r>
        <w:rPr>
          <w:rFonts w:ascii="宋体" w:hAnsi="宋体"/>
          <w:color w:val="auto"/>
          <w:sz w:val="24"/>
          <w:szCs w:val="24"/>
          <w:highlight w:val="none"/>
        </w:rPr>
        <w:t>合同，以便共同遵守。</w:t>
      </w:r>
    </w:p>
    <w:p w14:paraId="7B84EF94">
      <w:pPr>
        <w:pStyle w:val="121"/>
        <w:numPr>
          <w:ilvl w:val="0"/>
          <w:numId w:val="5"/>
        </w:numPr>
        <w:spacing w:line="360" w:lineRule="auto"/>
        <w:ind w:firstLineChars="0"/>
        <w:rPr>
          <w:rFonts w:ascii="宋体" w:hAnsi="宋体"/>
          <w:color w:val="auto"/>
          <w:sz w:val="24"/>
          <w:szCs w:val="24"/>
          <w:highlight w:val="none"/>
        </w:rPr>
      </w:pPr>
      <w:r>
        <w:rPr>
          <w:rFonts w:hint="eastAsia" w:ascii="宋体" w:hAnsi="宋体"/>
          <w:color w:val="auto"/>
          <w:sz w:val="24"/>
          <w:szCs w:val="24"/>
          <w:highlight w:val="none"/>
          <w:lang w:val="en-US" w:eastAsia="zh-CN"/>
        </w:rPr>
        <w:t xml:space="preserve"> 清洗</w:t>
      </w:r>
      <w:r>
        <w:rPr>
          <w:rFonts w:hint="eastAsia" w:ascii="宋体" w:hAnsi="宋体"/>
          <w:color w:val="auto"/>
          <w:sz w:val="24"/>
          <w:szCs w:val="24"/>
          <w:highlight w:val="none"/>
        </w:rPr>
        <w:t>名称、型号、规格、数量</w:t>
      </w:r>
    </w:p>
    <w:tbl>
      <w:tblPr>
        <w:tblStyle w:val="50"/>
        <w:tblW w:w="8622" w:type="dxa"/>
        <w:jc w:val="center"/>
        <w:tblLayout w:type="fixed"/>
        <w:tblCellMar>
          <w:top w:w="0" w:type="dxa"/>
          <w:left w:w="108" w:type="dxa"/>
          <w:bottom w:w="0" w:type="dxa"/>
          <w:right w:w="108" w:type="dxa"/>
        </w:tblCellMar>
      </w:tblPr>
      <w:tblGrid>
        <w:gridCol w:w="680"/>
        <w:gridCol w:w="1267"/>
        <w:gridCol w:w="1843"/>
        <w:gridCol w:w="1134"/>
        <w:gridCol w:w="1134"/>
        <w:gridCol w:w="1282"/>
        <w:gridCol w:w="1282"/>
      </w:tblGrid>
      <w:tr w14:paraId="5FA7B777">
        <w:tblPrEx>
          <w:tblCellMar>
            <w:top w:w="0" w:type="dxa"/>
            <w:left w:w="108" w:type="dxa"/>
            <w:bottom w:w="0" w:type="dxa"/>
            <w:right w:w="108" w:type="dxa"/>
          </w:tblCellMar>
        </w:tblPrEx>
        <w:trPr>
          <w:trHeight w:val="453" w:hRule="atLeast"/>
          <w:jc w:val="center"/>
        </w:trPr>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14:paraId="68E487BF">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序号</w:t>
            </w:r>
          </w:p>
        </w:tc>
        <w:tc>
          <w:tcPr>
            <w:tcW w:w="1267" w:type="dxa"/>
            <w:tcBorders>
              <w:top w:val="single" w:color="auto" w:sz="4" w:space="0"/>
              <w:left w:val="nil"/>
              <w:bottom w:val="single" w:color="auto" w:sz="4" w:space="0"/>
              <w:right w:val="single" w:color="auto" w:sz="4" w:space="0"/>
            </w:tcBorders>
            <w:shd w:val="clear" w:color="auto" w:fill="auto"/>
            <w:vAlign w:val="center"/>
          </w:tcPr>
          <w:p w14:paraId="642CDADD">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物品名称</w:t>
            </w:r>
          </w:p>
        </w:tc>
        <w:tc>
          <w:tcPr>
            <w:tcW w:w="1843" w:type="dxa"/>
            <w:tcBorders>
              <w:top w:val="single" w:color="auto" w:sz="4" w:space="0"/>
              <w:left w:val="nil"/>
              <w:bottom w:val="single" w:color="auto" w:sz="4" w:space="0"/>
              <w:right w:val="single" w:color="auto" w:sz="4" w:space="0"/>
            </w:tcBorders>
            <w:shd w:val="clear" w:color="auto" w:fill="auto"/>
            <w:vAlign w:val="center"/>
          </w:tcPr>
          <w:p w14:paraId="754A39B8">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规格/型号</w:t>
            </w:r>
          </w:p>
        </w:tc>
        <w:tc>
          <w:tcPr>
            <w:tcW w:w="1134" w:type="dxa"/>
            <w:tcBorders>
              <w:top w:val="single" w:color="auto" w:sz="4" w:space="0"/>
              <w:left w:val="nil"/>
              <w:bottom w:val="single" w:color="auto" w:sz="4" w:space="0"/>
              <w:right w:val="single" w:color="auto" w:sz="4" w:space="0"/>
            </w:tcBorders>
            <w:shd w:val="clear" w:color="auto" w:fill="auto"/>
            <w:vAlign w:val="center"/>
          </w:tcPr>
          <w:p w14:paraId="0633C2BA">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单位</w:t>
            </w:r>
          </w:p>
        </w:tc>
        <w:tc>
          <w:tcPr>
            <w:tcW w:w="1134" w:type="dxa"/>
            <w:tcBorders>
              <w:top w:val="single" w:color="auto" w:sz="4" w:space="0"/>
              <w:left w:val="nil"/>
              <w:bottom w:val="single" w:color="auto" w:sz="4" w:space="0"/>
              <w:right w:val="single" w:color="auto" w:sz="4" w:space="0"/>
            </w:tcBorders>
            <w:shd w:val="clear" w:color="auto" w:fill="auto"/>
            <w:vAlign w:val="center"/>
          </w:tcPr>
          <w:p w14:paraId="0FC162E4">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数量</w:t>
            </w:r>
          </w:p>
        </w:tc>
        <w:tc>
          <w:tcPr>
            <w:tcW w:w="1282" w:type="dxa"/>
            <w:tcBorders>
              <w:top w:val="single" w:color="auto" w:sz="4" w:space="0"/>
              <w:left w:val="nil"/>
              <w:bottom w:val="single" w:color="auto" w:sz="4" w:space="0"/>
              <w:right w:val="single" w:color="auto" w:sz="4" w:space="0"/>
            </w:tcBorders>
            <w:shd w:val="clear" w:color="auto" w:fill="auto"/>
            <w:vAlign w:val="center"/>
          </w:tcPr>
          <w:p w14:paraId="284271DA">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单价(元)</w:t>
            </w:r>
          </w:p>
        </w:tc>
        <w:tc>
          <w:tcPr>
            <w:tcW w:w="1282" w:type="dxa"/>
            <w:tcBorders>
              <w:top w:val="single" w:color="auto" w:sz="4" w:space="0"/>
              <w:left w:val="nil"/>
              <w:bottom w:val="single" w:color="auto" w:sz="4" w:space="0"/>
              <w:right w:val="single" w:color="auto" w:sz="4" w:space="0"/>
            </w:tcBorders>
            <w:shd w:val="clear" w:color="auto" w:fill="auto"/>
            <w:vAlign w:val="center"/>
          </w:tcPr>
          <w:p w14:paraId="41D28CCE">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金额(元)</w:t>
            </w:r>
          </w:p>
        </w:tc>
      </w:tr>
      <w:tr w14:paraId="0790244C">
        <w:tblPrEx>
          <w:tblCellMar>
            <w:top w:w="0" w:type="dxa"/>
            <w:left w:w="108" w:type="dxa"/>
            <w:bottom w:w="0" w:type="dxa"/>
            <w:right w:w="108" w:type="dxa"/>
          </w:tblCellMar>
        </w:tblPrEx>
        <w:trPr>
          <w:trHeight w:val="453" w:hRule="atLeast"/>
          <w:jc w:val="center"/>
        </w:trPr>
        <w:tc>
          <w:tcPr>
            <w:tcW w:w="680" w:type="dxa"/>
            <w:tcBorders>
              <w:top w:val="nil"/>
              <w:left w:val="single" w:color="auto" w:sz="4" w:space="0"/>
              <w:bottom w:val="single" w:color="auto" w:sz="4" w:space="0"/>
              <w:right w:val="single" w:color="auto" w:sz="4" w:space="0"/>
            </w:tcBorders>
            <w:shd w:val="clear" w:color="auto" w:fill="auto"/>
            <w:vAlign w:val="center"/>
          </w:tcPr>
          <w:p w14:paraId="7EEEB141">
            <w:pPr>
              <w:widowControl/>
              <w:jc w:val="center"/>
              <w:rPr>
                <w:rFonts w:ascii="宋体" w:hAnsi="宋体" w:cs="宋体"/>
                <w:color w:val="auto"/>
                <w:kern w:val="0"/>
                <w:sz w:val="18"/>
                <w:szCs w:val="18"/>
                <w:highlight w:val="none"/>
              </w:rPr>
            </w:pPr>
          </w:p>
        </w:tc>
        <w:tc>
          <w:tcPr>
            <w:tcW w:w="1267" w:type="dxa"/>
            <w:tcBorders>
              <w:top w:val="nil"/>
              <w:left w:val="nil"/>
              <w:bottom w:val="single" w:color="auto" w:sz="4" w:space="0"/>
              <w:right w:val="single" w:color="auto" w:sz="4" w:space="0"/>
            </w:tcBorders>
            <w:shd w:val="clear" w:color="auto" w:fill="auto"/>
            <w:vAlign w:val="center"/>
          </w:tcPr>
          <w:p w14:paraId="62258635">
            <w:pPr>
              <w:widowControl/>
              <w:jc w:val="left"/>
              <w:rPr>
                <w:rFonts w:ascii="宋体" w:hAnsi="宋体" w:cs="宋体"/>
                <w:color w:val="auto"/>
                <w:kern w:val="0"/>
                <w:sz w:val="18"/>
                <w:szCs w:val="18"/>
                <w:highlight w:val="none"/>
              </w:rPr>
            </w:pPr>
          </w:p>
        </w:tc>
        <w:tc>
          <w:tcPr>
            <w:tcW w:w="1843" w:type="dxa"/>
            <w:tcBorders>
              <w:top w:val="nil"/>
              <w:left w:val="nil"/>
              <w:bottom w:val="single" w:color="auto" w:sz="4" w:space="0"/>
              <w:right w:val="single" w:color="auto" w:sz="4" w:space="0"/>
            </w:tcBorders>
            <w:shd w:val="clear" w:color="auto" w:fill="auto"/>
            <w:vAlign w:val="center"/>
          </w:tcPr>
          <w:p w14:paraId="1434BA9C">
            <w:pPr>
              <w:widowControl/>
              <w:jc w:val="left"/>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14:paraId="622DEA5A">
            <w:pPr>
              <w:widowControl/>
              <w:jc w:val="center"/>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14:paraId="4CBFCEDB">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14:paraId="32876B3A">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14:paraId="3F41123E">
            <w:pPr>
              <w:widowControl/>
              <w:jc w:val="center"/>
              <w:rPr>
                <w:rFonts w:ascii="宋体" w:hAnsi="宋体" w:cs="宋体"/>
                <w:color w:val="auto"/>
                <w:kern w:val="0"/>
                <w:sz w:val="18"/>
                <w:szCs w:val="18"/>
                <w:highlight w:val="none"/>
              </w:rPr>
            </w:pPr>
          </w:p>
        </w:tc>
      </w:tr>
      <w:tr w14:paraId="4F5753F7">
        <w:tblPrEx>
          <w:tblCellMar>
            <w:top w:w="0" w:type="dxa"/>
            <w:left w:w="108" w:type="dxa"/>
            <w:bottom w:w="0" w:type="dxa"/>
            <w:right w:w="108" w:type="dxa"/>
          </w:tblCellMar>
        </w:tblPrEx>
        <w:trPr>
          <w:trHeight w:val="453" w:hRule="atLeast"/>
          <w:jc w:val="center"/>
        </w:trPr>
        <w:tc>
          <w:tcPr>
            <w:tcW w:w="680" w:type="dxa"/>
            <w:tcBorders>
              <w:top w:val="nil"/>
              <w:left w:val="single" w:color="auto" w:sz="4" w:space="0"/>
              <w:bottom w:val="single" w:color="auto" w:sz="4" w:space="0"/>
              <w:right w:val="single" w:color="auto" w:sz="4" w:space="0"/>
            </w:tcBorders>
            <w:shd w:val="clear" w:color="auto" w:fill="auto"/>
            <w:vAlign w:val="center"/>
          </w:tcPr>
          <w:p w14:paraId="1C57C4FF">
            <w:pPr>
              <w:widowControl/>
              <w:jc w:val="center"/>
              <w:rPr>
                <w:rFonts w:ascii="宋体" w:hAnsi="宋体" w:cs="宋体"/>
                <w:color w:val="auto"/>
                <w:kern w:val="0"/>
                <w:sz w:val="18"/>
                <w:szCs w:val="18"/>
                <w:highlight w:val="none"/>
              </w:rPr>
            </w:pPr>
          </w:p>
        </w:tc>
        <w:tc>
          <w:tcPr>
            <w:tcW w:w="1267" w:type="dxa"/>
            <w:tcBorders>
              <w:top w:val="nil"/>
              <w:left w:val="nil"/>
              <w:bottom w:val="single" w:color="auto" w:sz="4" w:space="0"/>
              <w:right w:val="single" w:color="auto" w:sz="4" w:space="0"/>
            </w:tcBorders>
            <w:shd w:val="clear" w:color="auto" w:fill="auto"/>
            <w:vAlign w:val="center"/>
          </w:tcPr>
          <w:p w14:paraId="5B95266F">
            <w:pPr>
              <w:widowControl/>
              <w:jc w:val="left"/>
              <w:rPr>
                <w:rFonts w:ascii="宋体" w:hAnsi="宋体" w:cs="宋体"/>
                <w:color w:val="auto"/>
                <w:kern w:val="0"/>
                <w:sz w:val="18"/>
                <w:szCs w:val="18"/>
                <w:highlight w:val="none"/>
              </w:rPr>
            </w:pPr>
          </w:p>
        </w:tc>
        <w:tc>
          <w:tcPr>
            <w:tcW w:w="1843" w:type="dxa"/>
            <w:tcBorders>
              <w:top w:val="nil"/>
              <w:left w:val="nil"/>
              <w:bottom w:val="single" w:color="auto" w:sz="4" w:space="0"/>
              <w:right w:val="single" w:color="auto" w:sz="4" w:space="0"/>
            </w:tcBorders>
            <w:shd w:val="clear" w:color="auto" w:fill="auto"/>
            <w:vAlign w:val="center"/>
          </w:tcPr>
          <w:p w14:paraId="74DD6723">
            <w:pPr>
              <w:widowControl/>
              <w:jc w:val="left"/>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14:paraId="5949B5D6">
            <w:pPr>
              <w:widowControl/>
              <w:jc w:val="center"/>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14:paraId="5A36A1F1">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14:paraId="722E2FC8">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14:paraId="6B291009">
            <w:pPr>
              <w:widowControl/>
              <w:jc w:val="center"/>
              <w:rPr>
                <w:rFonts w:ascii="宋体" w:hAnsi="宋体" w:cs="宋体"/>
                <w:color w:val="auto"/>
                <w:kern w:val="0"/>
                <w:sz w:val="18"/>
                <w:szCs w:val="18"/>
                <w:highlight w:val="none"/>
              </w:rPr>
            </w:pPr>
          </w:p>
        </w:tc>
      </w:tr>
      <w:tr w14:paraId="47EF3C29">
        <w:tblPrEx>
          <w:tblCellMar>
            <w:top w:w="0" w:type="dxa"/>
            <w:left w:w="108" w:type="dxa"/>
            <w:bottom w:w="0" w:type="dxa"/>
            <w:right w:w="108" w:type="dxa"/>
          </w:tblCellMar>
        </w:tblPrEx>
        <w:trPr>
          <w:trHeight w:val="453" w:hRule="atLeast"/>
          <w:jc w:val="center"/>
        </w:trPr>
        <w:tc>
          <w:tcPr>
            <w:tcW w:w="19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0CF51F1">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合计</w:t>
            </w:r>
          </w:p>
        </w:tc>
        <w:tc>
          <w:tcPr>
            <w:tcW w:w="1843" w:type="dxa"/>
            <w:tcBorders>
              <w:top w:val="single" w:color="auto" w:sz="4" w:space="0"/>
              <w:left w:val="nil"/>
              <w:bottom w:val="single" w:color="auto" w:sz="4" w:space="0"/>
              <w:right w:val="single" w:color="auto" w:sz="4" w:space="0"/>
            </w:tcBorders>
            <w:shd w:val="clear" w:color="auto" w:fill="auto"/>
            <w:vAlign w:val="center"/>
          </w:tcPr>
          <w:p w14:paraId="2B5179A1">
            <w:pPr>
              <w:widowControl/>
              <w:jc w:val="left"/>
              <w:rPr>
                <w:rFonts w:ascii="宋体" w:hAnsi="宋体" w:cs="宋体"/>
                <w:color w:val="auto"/>
                <w:kern w:val="0"/>
                <w:sz w:val="18"/>
                <w:szCs w:val="18"/>
                <w:highlight w:val="none"/>
              </w:rPr>
            </w:pPr>
          </w:p>
        </w:tc>
        <w:tc>
          <w:tcPr>
            <w:tcW w:w="1134" w:type="dxa"/>
            <w:tcBorders>
              <w:top w:val="single" w:color="auto" w:sz="4" w:space="0"/>
              <w:left w:val="nil"/>
              <w:bottom w:val="single" w:color="auto" w:sz="4" w:space="0"/>
              <w:right w:val="single" w:color="auto" w:sz="4" w:space="0"/>
            </w:tcBorders>
            <w:shd w:val="clear" w:color="auto" w:fill="auto"/>
            <w:vAlign w:val="center"/>
          </w:tcPr>
          <w:p w14:paraId="34B4915F">
            <w:pPr>
              <w:widowControl/>
              <w:jc w:val="center"/>
              <w:rPr>
                <w:rFonts w:ascii="宋体" w:hAnsi="宋体" w:cs="宋体"/>
                <w:color w:val="auto"/>
                <w:kern w:val="0"/>
                <w:sz w:val="18"/>
                <w:szCs w:val="18"/>
                <w:highlight w:val="none"/>
              </w:rPr>
            </w:pPr>
          </w:p>
        </w:tc>
        <w:tc>
          <w:tcPr>
            <w:tcW w:w="1134" w:type="dxa"/>
            <w:tcBorders>
              <w:top w:val="single" w:color="auto" w:sz="4" w:space="0"/>
              <w:left w:val="nil"/>
              <w:bottom w:val="single" w:color="auto" w:sz="4" w:space="0"/>
              <w:right w:val="single" w:color="auto" w:sz="4" w:space="0"/>
            </w:tcBorders>
            <w:shd w:val="clear" w:color="auto" w:fill="auto"/>
            <w:vAlign w:val="center"/>
          </w:tcPr>
          <w:p w14:paraId="59A0E5EE">
            <w:pPr>
              <w:widowControl/>
              <w:jc w:val="center"/>
              <w:rPr>
                <w:rFonts w:ascii="宋体" w:hAnsi="宋体" w:cs="宋体"/>
                <w:color w:val="auto"/>
                <w:kern w:val="0"/>
                <w:sz w:val="18"/>
                <w:szCs w:val="18"/>
                <w:highlight w:val="none"/>
              </w:rPr>
            </w:pPr>
          </w:p>
        </w:tc>
        <w:tc>
          <w:tcPr>
            <w:tcW w:w="1282" w:type="dxa"/>
            <w:tcBorders>
              <w:top w:val="single" w:color="auto" w:sz="4" w:space="0"/>
              <w:left w:val="nil"/>
              <w:bottom w:val="single" w:color="auto" w:sz="4" w:space="0"/>
              <w:right w:val="single" w:color="auto" w:sz="4" w:space="0"/>
            </w:tcBorders>
            <w:shd w:val="clear" w:color="auto" w:fill="auto"/>
            <w:vAlign w:val="center"/>
          </w:tcPr>
          <w:p w14:paraId="69B66084">
            <w:pPr>
              <w:widowControl/>
              <w:jc w:val="center"/>
              <w:rPr>
                <w:rFonts w:ascii="宋体" w:hAnsi="宋体" w:cs="宋体"/>
                <w:color w:val="auto"/>
                <w:kern w:val="0"/>
                <w:sz w:val="18"/>
                <w:szCs w:val="18"/>
                <w:highlight w:val="none"/>
              </w:rPr>
            </w:pPr>
          </w:p>
        </w:tc>
        <w:tc>
          <w:tcPr>
            <w:tcW w:w="1282" w:type="dxa"/>
            <w:tcBorders>
              <w:top w:val="single" w:color="auto" w:sz="4" w:space="0"/>
              <w:left w:val="nil"/>
              <w:bottom w:val="single" w:color="auto" w:sz="4" w:space="0"/>
              <w:right w:val="single" w:color="auto" w:sz="4" w:space="0"/>
            </w:tcBorders>
            <w:shd w:val="clear" w:color="auto" w:fill="auto"/>
            <w:vAlign w:val="center"/>
          </w:tcPr>
          <w:p w14:paraId="504BA50A">
            <w:pPr>
              <w:widowControl/>
              <w:jc w:val="center"/>
              <w:rPr>
                <w:rFonts w:ascii="宋体" w:hAnsi="宋体" w:cs="宋体"/>
                <w:color w:val="auto"/>
                <w:kern w:val="0"/>
                <w:sz w:val="18"/>
                <w:szCs w:val="18"/>
                <w:highlight w:val="none"/>
              </w:rPr>
            </w:pPr>
          </w:p>
        </w:tc>
      </w:tr>
    </w:tbl>
    <w:p w14:paraId="6218AB94">
      <w:pPr>
        <w:numPr>
          <w:ilvl w:val="0"/>
          <w:numId w:val="6"/>
        </w:numPr>
        <w:adjustRightInd w:val="0"/>
        <w:snapToGrid w:val="0"/>
        <w:spacing w:line="520" w:lineRule="exact"/>
        <w:rPr>
          <w:rFonts w:hint="eastAsia" w:ascii="宋体" w:hAnsi="宋体"/>
          <w:color w:val="auto"/>
          <w:sz w:val="24"/>
          <w:szCs w:val="24"/>
          <w:highlight w:val="none"/>
        </w:rPr>
      </w:pPr>
      <w:r>
        <w:rPr>
          <w:rFonts w:hint="eastAsia" w:ascii="宋体" w:hAnsi="宋体"/>
          <w:color w:val="auto"/>
          <w:sz w:val="24"/>
          <w:szCs w:val="24"/>
          <w:highlight w:val="none"/>
        </w:rPr>
        <w:t>合同总价</w:t>
      </w:r>
      <w:r>
        <w:rPr>
          <w:rFonts w:hint="eastAsia" w:ascii="宋体" w:hAnsi="宋体"/>
          <w:color w:val="auto"/>
          <w:sz w:val="24"/>
          <w:szCs w:val="24"/>
          <w:highlight w:val="none"/>
          <w:lang w:val="en-US" w:eastAsia="zh-CN"/>
        </w:rPr>
        <w:t>暂定</w:t>
      </w:r>
      <w:r>
        <w:rPr>
          <w:rFonts w:hint="eastAsia" w:ascii="宋体" w:hAnsi="宋体"/>
          <w:color w:val="auto"/>
          <w:sz w:val="24"/>
          <w:szCs w:val="24"/>
          <w:highlight w:val="none"/>
        </w:rPr>
        <w:t>：（人民币）大写（¥ ）</w:t>
      </w:r>
      <w:r>
        <w:rPr>
          <w:rFonts w:hint="eastAsia" w:ascii="宋体" w:hAnsi="宋体"/>
          <w:color w:val="auto"/>
          <w:sz w:val="24"/>
          <w:szCs w:val="24"/>
          <w:highlight w:val="none"/>
          <w:lang w:eastAsia="zh-CN"/>
        </w:rPr>
        <w:t>，</w:t>
      </w:r>
      <w:r>
        <w:rPr>
          <w:rFonts w:hint="eastAsia" w:ascii="宋体" w:hAnsi="宋体"/>
          <w:color w:val="auto"/>
          <w:sz w:val="24"/>
          <w:szCs w:val="24"/>
          <w:highlight w:val="none"/>
        </w:rPr>
        <w:t>最终按本合同约定的单价和甲方确认的乙方实际</w:t>
      </w:r>
      <w:r>
        <w:rPr>
          <w:rFonts w:hint="eastAsia" w:ascii="宋体" w:hAnsi="宋体"/>
          <w:color w:val="auto"/>
          <w:sz w:val="24"/>
          <w:szCs w:val="24"/>
          <w:highlight w:val="none"/>
          <w:lang w:val="en-US" w:eastAsia="zh-CN"/>
        </w:rPr>
        <w:t>清洗</w:t>
      </w:r>
      <w:r>
        <w:rPr>
          <w:rFonts w:hint="eastAsia" w:ascii="宋体" w:hAnsi="宋体"/>
          <w:color w:val="auto"/>
          <w:sz w:val="24"/>
          <w:szCs w:val="24"/>
          <w:highlight w:val="none"/>
        </w:rPr>
        <w:t>数量据实结算。本合同单价一次性包死，固定不变，不因包括市场价格涨落、履行期调整等任何因素而调整。</w:t>
      </w:r>
    </w:p>
    <w:p w14:paraId="77D5DDA7">
      <w:pPr>
        <w:numPr>
          <w:ilvl w:val="0"/>
          <w:numId w:val="6"/>
        </w:numPr>
        <w:adjustRightInd w:val="0"/>
        <w:snapToGrid w:val="0"/>
        <w:spacing w:line="520" w:lineRule="exact"/>
        <w:rPr>
          <w:rFonts w:hint="eastAsia" w:ascii="宋体" w:hAnsi="宋体"/>
          <w:color w:val="000000"/>
          <w:sz w:val="24"/>
          <w:szCs w:val="24"/>
        </w:rPr>
      </w:pPr>
      <w:r>
        <w:rPr>
          <w:rFonts w:hint="eastAsia" w:ascii="宋体" w:hAnsi="宋体"/>
          <w:color w:val="auto"/>
          <w:sz w:val="24"/>
          <w:szCs w:val="24"/>
          <w:highlight w:val="none"/>
          <w:lang w:val="en-US" w:eastAsia="zh-CN"/>
        </w:rPr>
        <w:t>合同单价</w:t>
      </w:r>
      <w:r>
        <w:rPr>
          <w:rFonts w:hint="eastAsia" w:ascii="宋体" w:hAnsi="宋体"/>
          <w:color w:val="auto"/>
          <w:sz w:val="24"/>
          <w:szCs w:val="24"/>
          <w:highlight w:val="none"/>
        </w:rPr>
        <w:t>应包含</w:t>
      </w:r>
      <w:r>
        <w:rPr>
          <w:rFonts w:hint="eastAsia" w:ascii="宋体" w:hAnsi="宋体"/>
          <w:color w:val="auto"/>
          <w:sz w:val="24"/>
          <w:szCs w:val="24"/>
          <w:highlight w:val="none"/>
          <w:u w:val="single"/>
          <w:lang w:val="en-US" w:eastAsia="zh-CN"/>
        </w:rPr>
        <w:t>合肥登安保安服务有限公司制服清洗</w:t>
      </w:r>
      <w:r>
        <w:rPr>
          <w:rFonts w:hint="eastAsia" w:ascii="宋体" w:hAnsi="宋体"/>
          <w:color w:val="auto"/>
          <w:sz w:val="24"/>
          <w:szCs w:val="28"/>
          <w:highlight w:val="none"/>
        </w:rPr>
        <w:t>的</w:t>
      </w:r>
      <w:r>
        <w:rPr>
          <w:rFonts w:hint="eastAsia" w:ascii="宋体" w:hAnsi="宋体"/>
          <w:color w:val="auto"/>
          <w:sz w:val="24"/>
          <w:szCs w:val="28"/>
          <w:highlight w:val="none"/>
          <w:lang w:val="en-US" w:eastAsia="zh-CN"/>
        </w:rPr>
        <w:t>清洗费、</w:t>
      </w:r>
      <w:r>
        <w:rPr>
          <w:rFonts w:hint="eastAsia" w:ascii="宋体" w:hAnsi="宋体"/>
          <w:color w:val="auto"/>
          <w:sz w:val="24"/>
          <w:szCs w:val="28"/>
          <w:highlight w:val="none"/>
        </w:rPr>
        <w:t>包装费、运输费、人工费等</w:t>
      </w:r>
      <w:r>
        <w:rPr>
          <w:rFonts w:hint="eastAsia" w:ascii="宋体" w:hAnsi="宋体"/>
          <w:color w:val="auto"/>
          <w:sz w:val="24"/>
          <w:szCs w:val="24"/>
          <w:highlight w:val="none"/>
        </w:rPr>
        <w:t>及合同实施过程中的不可预见的全部费用。</w:t>
      </w:r>
      <w:r>
        <w:rPr>
          <w:rFonts w:hint="eastAsia" w:ascii="宋体" w:hAnsi="宋体" w:eastAsia="宋体" w:cs="Times New Roman"/>
          <w:color w:val="auto"/>
          <w:sz w:val="24"/>
          <w:szCs w:val="24"/>
          <w:highlight w:val="none"/>
        </w:rPr>
        <w:t>除此之外，甲方无需就本合同项下服务向乙方或第三方支付任何其他费用。</w:t>
      </w:r>
    </w:p>
    <w:p w14:paraId="0A409B46">
      <w:pPr>
        <w:numPr>
          <w:ilvl w:val="0"/>
          <w:numId w:val="0"/>
        </w:numPr>
        <w:adjustRightInd w:val="0"/>
        <w:snapToGrid w:val="0"/>
        <w:spacing w:line="520" w:lineRule="exact"/>
        <w:rPr>
          <w:rFonts w:hint="eastAsia" w:ascii="宋体" w:hAnsi="宋体"/>
          <w:color w:val="000000"/>
          <w:sz w:val="24"/>
          <w:szCs w:val="24"/>
        </w:rPr>
      </w:pPr>
      <w:r>
        <w:rPr>
          <w:rFonts w:hint="eastAsia" w:ascii="宋体" w:hAnsi="宋体"/>
          <w:b/>
          <w:bCs/>
          <w:color w:val="000000"/>
          <w:sz w:val="24"/>
          <w:szCs w:val="24"/>
          <w:lang w:val="en-US" w:eastAsia="zh-CN"/>
        </w:rPr>
        <w:t>第二条</w:t>
      </w:r>
      <w:r>
        <w:rPr>
          <w:rFonts w:hint="eastAsia" w:ascii="宋体" w:hAnsi="宋体"/>
          <w:color w:val="000000"/>
          <w:sz w:val="24"/>
          <w:szCs w:val="24"/>
          <w:lang w:val="en-US" w:eastAsia="zh-CN"/>
        </w:rPr>
        <w:t xml:space="preserve">  </w:t>
      </w:r>
      <w:r>
        <w:rPr>
          <w:rFonts w:hint="eastAsia" w:ascii="宋体" w:hAnsi="宋体"/>
          <w:color w:val="000000"/>
          <w:sz w:val="24"/>
          <w:szCs w:val="24"/>
        </w:rPr>
        <w:t>合作期限及内容</w:t>
      </w:r>
    </w:p>
    <w:p w14:paraId="65F91BDB">
      <w:pPr>
        <w:snapToGrid w:val="0"/>
        <w:spacing w:line="360" w:lineRule="auto"/>
        <w:rPr>
          <w:rFonts w:hint="eastAsia"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eastAsia="zh-CN"/>
        </w:rPr>
        <w:t>、</w:t>
      </w:r>
      <w:r>
        <w:rPr>
          <w:rFonts w:hint="eastAsia" w:ascii="宋体" w:hAnsi="宋体"/>
          <w:color w:val="000000"/>
          <w:sz w:val="24"/>
          <w:szCs w:val="24"/>
        </w:rPr>
        <w:t>本合同服务期限为：12个月</w:t>
      </w:r>
      <w:r>
        <w:rPr>
          <w:rFonts w:hint="eastAsia" w:ascii="宋体" w:hAnsi="宋体"/>
          <w:color w:val="000000"/>
          <w:sz w:val="24"/>
          <w:szCs w:val="24"/>
          <w:lang w:eastAsia="zh-CN"/>
        </w:rPr>
        <w:t>（</w:t>
      </w:r>
      <w:r>
        <w:rPr>
          <w:rFonts w:hint="eastAsia" w:ascii="宋体" w:hAnsi="宋体"/>
          <w:color w:val="000000"/>
          <w:sz w:val="24"/>
          <w:szCs w:val="24"/>
        </w:rPr>
        <w:t>自</w:t>
      </w:r>
      <w:r>
        <w:rPr>
          <w:rFonts w:hint="eastAsia" w:ascii="宋体" w:hAnsi="宋体"/>
          <w:color w:val="000000"/>
          <w:sz w:val="24"/>
          <w:szCs w:val="24"/>
          <w:lang w:val="en-US" w:eastAsia="zh-CN"/>
        </w:rPr>
        <w:t>合同签订之日起）</w:t>
      </w:r>
      <w:r>
        <w:rPr>
          <w:rFonts w:hint="eastAsia" w:ascii="宋体" w:hAnsi="宋体"/>
          <w:color w:val="000000"/>
          <w:sz w:val="24"/>
          <w:szCs w:val="24"/>
        </w:rPr>
        <w:t>，乙方为甲方提供员工制服等物品洗涤业务。试用期为</w:t>
      </w:r>
      <w:r>
        <w:rPr>
          <w:rFonts w:hint="eastAsia" w:ascii="宋体" w:hAnsi="宋体"/>
          <w:color w:val="000000"/>
          <w:sz w:val="24"/>
          <w:szCs w:val="24"/>
          <w:u w:val="single"/>
          <w:lang w:val="en-US" w:eastAsia="zh-CN"/>
        </w:rPr>
        <w:t>3</w:t>
      </w:r>
      <w:r>
        <w:rPr>
          <w:rFonts w:hint="eastAsia" w:ascii="宋体" w:hAnsi="宋体"/>
          <w:color w:val="000000"/>
          <w:sz w:val="24"/>
          <w:szCs w:val="24"/>
        </w:rPr>
        <w:t>个月</w:t>
      </w:r>
      <w:r>
        <w:rPr>
          <w:rFonts w:hint="eastAsia" w:ascii="宋体" w:hAnsi="宋体"/>
          <w:color w:val="000000"/>
          <w:sz w:val="24"/>
          <w:szCs w:val="24"/>
          <w:lang w:eastAsia="zh-CN"/>
        </w:rPr>
        <w:t>（</w:t>
      </w:r>
      <w:r>
        <w:rPr>
          <w:rFonts w:hint="eastAsia" w:ascii="宋体" w:hAnsi="宋体"/>
          <w:color w:val="000000"/>
          <w:sz w:val="24"/>
          <w:szCs w:val="24"/>
        </w:rPr>
        <w:t>自</w:t>
      </w:r>
      <w:r>
        <w:rPr>
          <w:rFonts w:hint="eastAsia" w:ascii="宋体" w:hAnsi="宋体"/>
          <w:color w:val="000000"/>
          <w:sz w:val="24"/>
          <w:szCs w:val="24"/>
          <w:lang w:val="en-US" w:eastAsia="zh-CN"/>
        </w:rPr>
        <w:t>合同签订之日起）</w:t>
      </w:r>
      <w:r>
        <w:rPr>
          <w:rFonts w:hint="eastAsia" w:ascii="宋体" w:hAnsi="宋体"/>
          <w:color w:val="000000"/>
          <w:sz w:val="24"/>
          <w:szCs w:val="24"/>
        </w:rPr>
        <w:t>，试用期内因乙方</w:t>
      </w:r>
      <w:r>
        <w:rPr>
          <w:rFonts w:hint="eastAsia" w:ascii="宋体" w:hAnsi="宋体"/>
          <w:color w:val="000000"/>
          <w:sz w:val="24"/>
          <w:szCs w:val="24"/>
          <w:lang w:val="en-US" w:eastAsia="zh-CN"/>
        </w:rPr>
        <w:t>清洗质量、服务质量</w:t>
      </w:r>
      <w:r>
        <w:rPr>
          <w:rFonts w:hint="eastAsia" w:ascii="宋体" w:hAnsi="宋体"/>
          <w:color w:val="000000"/>
          <w:sz w:val="24"/>
          <w:szCs w:val="24"/>
        </w:rPr>
        <w:t>等达不到本合同要求或与投标承诺存在较大差距的，甲方有权单方解除本合同；</w:t>
      </w:r>
    </w:p>
    <w:p w14:paraId="590E2400">
      <w:pPr>
        <w:snapToGrid w:val="0"/>
        <w:spacing w:line="360" w:lineRule="auto"/>
        <w:rPr>
          <w:rFonts w:hint="eastAsia" w:ascii="宋体" w:hAnsi="宋体"/>
          <w:color w:val="000000"/>
          <w:sz w:val="24"/>
        </w:rPr>
      </w:pPr>
      <w:r>
        <w:rPr>
          <w:rFonts w:hint="eastAsia" w:ascii="宋体" w:hAnsi="宋体"/>
          <w:color w:val="000000"/>
          <w:sz w:val="24"/>
        </w:rPr>
        <w:t>2. 结算与付款：</w:t>
      </w:r>
    </w:p>
    <w:p w14:paraId="6354D46B">
      <w:pPr>
        <w:snapToGrid w:val="0"/>
        <w:spacing w:line="360" w:lineRule="auto"/>
        <w:rPr>
          <w:rFonts w:hint="eastAsia" w:ascii="宋体" w:hAnsi="宋体"/>
          <w:color w:val="auto"/>
          <w:sz w:val="24"/>
        </w:rPr>
      </w:pPr>
      <w:r>
        <w:rPr>
          <w:rFonts w:hint="eastAsia" w:ascii="宋体" w:hAnsi="宋体"/>
          <w:color w:val="auto"/>
          <w:sz w:val="24"/>
        </w:rPr>
        <w:t>（1）洗涤费用按照合同附件中的报价清单执行结算，合同期间乙方不得调整价格。</w:t>
      </w:r>
    </w:p>
    <w:p w14:paraId="3C6D143D">
      <w:pPr>
        <w:snapToGrid w:val="0"/>
        <w:spacing w:line="360" w:lineRule="auto"/>
        <w:rPr>
          <w:rFonts w:hint="eastAsia" w:ascii="宋体" w:hAnsi="宋体"/>
          <w:color w:val="000000"/>
          <w:sz w:val="24"/>
        </w:rPr>
      </w:pPr>
      <w:r>
        <w:rPr>
          <w:rFonts w:hint="eastAsia" w:ascii="宋体" w:hAnsi="宋体"/>
          <w:color w:val="auto"/>
          <w:sz w:val="24"/>
        </w:rPr>
        <w:t>（2）</w:t>
      </w:r>
      <w:r>
        <w:rPr>
          <w:rFonts w:hint="eastAsia" w:cs="Times New Roman" w:asciiTheme="minorEastAsia" w:hAnsiTheme="minorEastAsia" w:eastAsiaTheme="minorEastAsia"/>
          <w:bCs/>
          <w:color w:val="auto"/>
          <w:kern w:val="0"/>
          <w:sz w:val="24"/>
          <w:szCs w:val="24"/>
          <w:lang w:val="en-US" w:eastAsia="zh-CN" w:bidi="ar-SA"/>
        </w:rPr>
        <w:t>乙方提供所有工服清洗记录给甲方，经甲方确认无误后(包括员工工服清洗质量、数量等相关事项)视为有效。</w:t>
      </w:r>
      <w:r>
        <w:rPr>
          <w:rFonts w:hint="eastAsia" w:ascii="宋体" w:hAnsi="宋体"/>
          <w:color w:val="auto"/>
          <w:sz w:val="24"/>
        </w:rPr>
        <w:t>由乙方提出支付申请，附相关材料，经甲方审核确认后，办理</w:t>
      </w:r>
      <w:r>
        <w:rPr>
          <w:rFonts w:hint="eastAsia" w:ascii="宋体" w:hAnsi="宋体"/>
          <w:color w:val="auto"/>
          <w:sz w:val="24"/>
          <w:lang w:val="en-US" w:eastAsia="zh-CN"/>
        </w:rPr>
        <w:t>付</w:t>
      </w:r>
      <w:r>
        <w:rPr>
          <w:rFonts w:hint="eastAsia" w:ascii="宋体" w:hAnsi="宋体"/>
          <w:color w:val="auto"/>
          <w:sz w:val="24"/>
        </w:rPr>
        <w:t>款手续。在甲方每次付款前，乙方应提供符</w:t>
      </w:r>
      <w:r>
        <w:rPr>
          <w:rFonts w:hint="eastAsia" w:ascii="宋体" w:hAnsi="宋体"/>
          <w:color w:val="000000"/>
          <w:sz w:val="24"/>
        </w:rPr>
        <w:t>合法律规定且相应数额的增值税发票</w:t>
      </w:r>
      <w:r>
        <w:rPr>
          <w:rFonts w:hint="eastAsia" w:ascii="宋体" w:hAnsi="宋体"/>
          <w:color w:val="000000"/>
          <w:sz w:val="24"/>
          <w:lang w:eastAsia="zh-CN"/>
        </w:rPr>
        <w:t>（</w:t>
      </w:r>
      <w:r>
        <w:rPr>
          <w:rFonts w:hint="eastAsia" w:ascii="宋体" w:hAnsi="宋体"/>
          <w:color w:val="000000"/>
          <w:sz w:val="24"/>
          <w:lang w:val="en-US" w:eastAsia="zh-CN"/>
        </w:rPr>
        <w:t>税率 %</w:t>
      </w:r>
      <w:r>
        <w:rPr>
          <w:rFonts w:hint="eastAsia" w:ascii="宋体" w:hAnsi="宋体"/>
          <w:color w:val="000000"/>
          <w:sz w:val="24"/>
          <w:lang w:eastAsia="zh-CN"/>
        </w:rPr>
        <w:t>）</w:t>
      </w:r>
      <w:r>
        <w:rPr>
          <w:rFonts w:hint="eastAsia" w:ascii="宋体" w:hAnsi="宋体"/>
          <w:color w:val="000000"/>
          <w:sz w:val="24"/>
        </w:rPr>
        <w:t>，否则甲方有权拒绝付款且不因此承担任何违约责任，乙方的各项合同义务仍按合同履行。</w:t>
      </w:r>
    </w:p>
    <w:p w14:paraId="616D1B9B">
      <w:pPr>
        <w:spacing w:line="440" w:lineRule="exact"/>
        <w:rPr>
          <w:rFonts w:hint="eastAsia" w:ascii="宋体" w:hAnsi="宋体"/>
          <w:color w:val="000000"/>
          <w:sz w:val="24"/>
          <w:szCs w:val="24"/>
        </w:rPr>
      </w:pPr>
      <w:r>
        <w:rPr>
          <w:rFonts w:hint="eastAsia" w:ascii="宋体" w:hAnsi="宋体"/>
          <w:b/>
          <w:bCs/>
          <w:color w:val="000000"/>
          <w:sz w:val="24"/>
          <w:szCs w:val="24"/>
          <w:lang w:val="en-US" w:eastAsia="zh-CN"/>
        </w:rPr>
        <w:t>第三条</w:t>
      </w:r>
      <w:r>
        <w:rPr>
          <w:rFonts w:hint="eastAsia" w:ascii="宋体" w:hAnsi="宋体"/>
          <w:color w:val="000000"/>
          <w:sz w:val="24"/>
          <w:szCs w:val="24"/>
          <w:lang w:val="en-US" w:eastAsia="zh-CN"/>
        </w:rPr>
        <w:t xml:space="preserve">  </w:t>
      </w:r>
      <w:r>
        <w:rPr>
          <w:rFonts w:hint="eastAsia" w:ascii="宋体" w:hAnsi="宋体"/>
          <w:color w:val="000000"/>
          <w:sz w:val="24"/>
          <w:szCs w:val="24"/>
        </w:rPr>
        <w:t>甲方、乙方的权利和义务</w:t>
      </w:r>
    </w:p>
    <w:p w14:paraId="6446C65A">
      <w:pPr>
        <w:snapToGrid w:val="0"/>
        <w:spacing w:line="360" w:lineRule="auto"/>
        <w:rPr>
          <w:rFonts w:hint="eastAsia" w:ascii="宋体" w:hAnsi="宋体"/>
          <w:color w:val="000000"/>
          <w:sz w:val="24"/>
          <w:szCs w:val="24"/>
        </w:rPr>
      </w:pPr>
      <w:r>
        <w:rPr>
          <w:rFonts w:hint="eastAsia" w:ascii="宋体" w:hAnsi="宋体"/>
          <w:color w:val="000000"/>
          <w:sz w:val="24"/>
          <w:szCs w:val="24"/>
        </w:rPr>
        <w:t>1、乙方每</w:t>
      </w:r>
      <w:r>
        <w:rPr>
          <w:rFonts w:hint="eastAsia" w:ascii="宋体" w:hAnsi="宋体"/>
          <w:color w:val="000000"/>
          <w:sz w:val="24"/>
          <w:szCs w:val="24"/>
          <w:lang w:val="en-US" w:eastAsia="zh-CN"/>
        </w:rPr>
        <w:t>次</w:t>
      </w:r>
      <w:r>
        <w:rPr>
          <w:rFonts w:hint="eastAsia" w:ascii="宋体" w:hAnsi="宋体"/>
          <w:color w:val="000000"/>
          <w:sz w:val="24"/>
          <w:szCs w:val="24"/>
        </w:rPr>
        <w:t>安排专人专车负责甲方被洗涤物品的清点、运送工作。</w:t>
      </w:r>
      <w:r>
        <w:rPr>
          <w:rFonts w:hint="eastAsia" w:ascii="宋体" w:hAnsi="宋体"/>
          <w:color w:val="000000"/>
          <w:sz w:val="24"/>
          <w:szCs w:val="28"/>
        </w:rPr>
        <w:t>乙方在相关工作过程中，造成自身或者任何第三方财产或者人身损害，由此所导致的一切责任由乙方自行承担，甲方对此不承担任何责任</w:t>
      </w:r>
      <w:r>
        <w:rPr>
          <w:rFonts w:hint="eastAsia" w:ascii="宋体" w:hAnsi="宋体"/>
          <w:color w:val="000000"/>
          <w:sz w:val="24"/>
          <w:szCs w:val="24"/>
        </w:rPr>
        <w:t>。</w:t>
      </w:r>
      <w:r>
        <w:rPr>
          <w:rFonts w:hint="eastAsia" w:ascii="宋体" w:hAnsi="宋体" w:eastAsia="宋体" w:cs="Times New Roman"/>
          <w:color w:val="000000"/>
          <w:sz w:val="24"/>
          <w:szCs w:val="24"/>
        </w:rPr>
        <w:t>甲方待洗涤的物品不得分交除乙方以外其他任何洗涤单位、个人分洗。</w:t>
      </w:r>
      <w:r>
        <w:rPr>
          <w:rFonts w:hint="eastAsia" w:ascii="宋体" w:hAnsi="宋体" w:eastAsia="宋体" w:cs="Times New Roman"/>
          <w:color w:val="000000"/>
          <w:sz w:val="24"/>
          <w:szCs w:val="28"/>
        </w:rPr>
        <w:t>乙方因设备及人为因素，未能按约定时间定期准时</w:t>
      </w:r>
      <w:r>
        <w:rPr>
          <w:rFonts w:hint="eastAsia" w:ascii="宋体" w:hAnsi="宋体" w:eastAsia="宋体" w:cs="Times New Roman"/>
          <w:color w:val="000000"/>
          <w:sz w:val="24"/>
          <w:szCs w:val="28"/>
          <w:lang w:val="en-US" w:eastAsia="zh-CN"/>
        </w:rPr>
        <w:t>将洗涤物品送到甲方指定位置的</w:t>
      </w:r>
      <w:r>
        <w:rPr>
          <w:rFonts w:hint="eastAsia" w:ascii="宋体" w:hAnsi="宋体" w:eastAsia="宋体" w:cs="Times New Roman"/>
          <w:color w:val="000000"/>
          <w:sz w:val="24"/>
          <w:szCs w:val="28"/>
        </w:rPr>
        <w:t>，</w:t>
      </w:r>
      <w:r>
        <w:rPr>
          <w:rFonts w:hint="eastAsia" w:ascii="宋体" w:hAnsi="宋体" w:eastAsia="宋体" w:cs="Times New Roman"/>
          <w:color w:val="000000"/>
          <w:sz w:val="24"/>
          <w:szCs w:val="28"/>
          <w:lang w:val="en-US" w:eastAsia="zh-CN"/>
        </w:rPr>
        <w:t>每</w:t>
      </w:r>
      <w:r>
        <w:rPr>
          <w:rFonts w:hint="eastAsia" w:ascii="宋体" w:hAnsi="宋体" w:eastAsia="宋体" w:cs="Times New Roman"/>
          <w:color w:val="000000"/>
          <w:sz w:val="24"/>
          <w:szCs w:val="28"/>
        </w:rPr>
        <w:t>迟到</w:t>
      </w:r>
      <w:r>
        <w:rPr>
          <w:rFonts w:hint="eastAsia" w:ascii="宋体" w:hAnsi="宋体" w:eastAsia="宋体" w:cs="Times New Roman"/>
          <w:color w:val="000000"/>
          <w:sz w:val="24"/>
          <w:szCs w:val="28"/>
          <w:lang w:val="en-US" w:eastAsia="zh-CN"/>
        </w:rPr>
        <w:t>一日</w:t>
      </w:r>
      <w:r>
        <w:rPr>
          <w:rFonts w:hint="eastAsia" w:ascii="宋体" w:hAnsi="宋体" w:eastAsia="宋体" w:cs="Times New Roman"/>
          <w:color w:val="000000"/>
          <w:sz w:val="24"/>
          <w:szCs w:val="28"/>
        </w:rPr>
        <w:t>乙方需支付人民币【】元作为违约金</w:t>
      </w:r>
      <w:r>
        <w:rPr>
          <w:rFonts w:hint="eastAsia" w:ascii="宋体" w:hAnsi="宋体" w:eastAsia="宋体" w:cs="Times New Roman"/>
          <w:color w:val="000000"/>
          <w:sz w:val="24"/>
          <w:szCs w:val="28"/>
          <w:lang w:eastAsia="zh-CN"/>
        </w:rPr>
        <w:t>，</w:t>
      </w:r>
      <w:r>
        <w:rPr>
          <w:rFonts w:hint="eastAsia" w:ascii="宋体" w:hAnsi="宋体" w:eastAsia="宋体" w:cs="Times New Roman"/>
          <w:color w:val="000000"/>
          <w:sz w:val="24"/>
          <w:szCs w:val="28"/>
          <w:lang w:val="en-US" w:eastAsia="zh-CN"/>
        </w:rPr>
        <w:t>迟到【】日甲方有权解除合同，并承担由此给甲方造成的损失</w:t>
      </w:r>
      <w:r>
        <w:rPr>
          <w:rFonts w:hint="eastAsia" w:ascii="宋体" w:hAnsi="宋体" w:eastAsia="宋体" w:cs="Times New Roman"/>
          <w:color w:val="000000"/>
          <w:sz w:val="24"/>
          <w:szCs w:val="28"/>
        </w:rPr>
        <w:t>。</w:t>
      </w:r>
    </w:p>
    <w:p w14:paraId="4A81218F">
      <w:pPr>
        <w:snapToGrid w:val="0"/>
        <w:spacing w:line="360" w:lineRule="auto"/>
        <w:rPr>
          <w:rFonts w:hint="eastAsia" w:ascii="宋体" w:hAnsi="宋体"/>
          <w:color w:val="000000"/>
          <w:sz w:val="24"/>
          <w:szCs w:val="24"/>
          <w:highlight w:val="none"/>
        </w:rPr>
      </w:pPr>
      <w:r>
        <w:rPr>
          <w:rFonts w:hint="eastAsia" w:ascii="宋体" w:hAnsi="宋体"/>
          <w:color w:val="000000"/>
          <w:sz w:val="24"/>
          <w:szCs w:val="24"/>
        </w:rPr>
        <w:t>2、</w:t>
      </w:r>
      <w:r>
        <w:rPr>
          <w:rFonts w:hint="eastAsia" w:ascii="宋体" w:hAnsi="宋体"/>
          <w:color w:val="000000"/>
          <w:sz w:val="24"/>
          <w:szCs w:val="24"/>
          <w:highlight w:val="none"/>
        </w:rPr>
        <w:t>甲方指派专人，负责与乙方共同清点、检查待洗物品，并对已洗净物品的数量、破损、褪色、染色、未洗净等洗涤质量等问题进行检查验收。确认无误后双方共同在相应单据上签字。单据双方各持一份，作为结算依据。</w:t>
      </w:r>
    </w:p>
    <w:p w14:paraId="665C5AA5">
      <w:pPr>
        <w:snapToGrid w:val="0"/>
        <w:spacing w:line="360" w:lineRule="auto"/>
        <w:rPr>
          <w:rFonts w:hint="eastAsia" w:ascii="宋体" w:hAnsi="宋体"/>
          <w:color w:val="000000"/>
          <w:sz w:val="24"/>
          <w:szCs w:val="24"/>
          <w:highlight w:val="none"/>
        </w:rPr>
      </w:pPr>
      <w:r>
        <w:rPr>
          <w:rFonts w:hint="eastAsia" w:ascii="宋体" w:hAnsi="宋体"/>
          <w:color w:val="000000"/>
          <w:sz w:val="24"/>
          <w:szCs w:val="24"/>
          <w:highlight w:val="none"/>
        </w:rPr>
        <w:t>3、乙方在接受洗涤物品时,如发现洗涤物品中存在破损、褪色、染色、严重污渍以及数量不符等情况,需</w:t>
      </w:r>
      <w:r>
        <w:rPr>
          <w:rFonts w:hint="eastAsia" w:ascii="宋体" w:hAnsi="宋体"/>
          <w:color w:val="000000"/>
          <w:sz w:val="24"/>
          <w:szCs w:val="24"/>
          <w:highlight w:val="none"/>
          <w:lang w:val="en-US" w:eastAsia="zh-CN"/>
        </w:rPr>
        <w:t>及时</w:t>
      </w:r>
      <w:r>
        <w:rPr>
          <w:rFonts w:hint="eastAsia" w:ascii="宋体" w:hAnsi="宋体"/>
          <w:color w:val="000000"/>
          <w:sz w:val="24"/>
          <w:szCs w:val="24"/>
          <w:highlight w:val="none"/>
        </w:rPr>
        <w:t>通知甲方，在得到甲方确认后方给予洗涤。</w:t>
      </w:r>
    </w:p>
    <w:p w14:paraId="50A7CEE9">
      <w:pPr>
        <w:snapToGrid w:val="0"/>
        <w:spacing w:line="360" w:lineRule="auto"/>
        <w:rPr>
          <w:rFonts w:hint="eastAsia" w:ascii="宋体" w:hAnsi="宋体"/>
          <w:color w:val="000000"/>
          <w:sz w:val="24"/>
          <w:szCs w:val="24"/>
          <w:highlight w:val="yellow"/>
        </w:rPr>
      </w:pPr>
      <w:r>
        <w:rPr>
          <w:rFonts w:hint="eastAsia" w:ascii="宋体" w:hAnsi="宋体"/>
          <w:color w:val="000000"/>
          <w:sz w:val="24"/>
          <w:szCs w:val="24"/>
          <w:highlight w:val="none"/>
        </w:rPr>
        <w:t>4、由于洗涤技术原因造成洗涤物品的缩水、褪色、染色、破烂等现象；或在洗涤过程、运输过程中导致工服丢失、报废等情况，乙方需按</w:t>
      </w:r>
      <w:r>
        <w:rPr>
          <w:rFonts w:hint="eastAsia" w:ascii="宋体" w:hAnsi="宋体"/>
          <w:color w:val="000000"/>
          <w:sz w:val="24"/>
          <w:szCs w:val="24"/>
          <w:highlight w:val="none"/>
          <w:lang w:val="en-US" w:eastAsia="zh-CN"/>
        </w:rPr>
        <w:t>服装原价</w:t>
      </w:r>
      <w:r>
        <w:rPr>
          <w:rFonts w:hint="eastAsia" w:ascii="宋体" w:hAnsi="宋体"/>
          <w:color w:val="000000"/>
          <w:sz w:val="24"/>
          <w:szCs w:val="24"/>
          <w:highlight w:val="none"/>
        </w:rPr>
        <w:t>进行赔偿。未洗净的</w:t>
      </w:r>
      <w:r>
        <w:rPr>
          <w:rFonts w:hint="eastAsia" w:ascii="宋体" w:hAnsi="宋体"/>
          <w:color w:val="000000"/>
          <w:sz w:val="24"/>
          <w:szCs w:val="24"/>
          <w:highlight w:val="none"/>
          <w:lang w:val="en-US" w:eastAsia="zh-CN"/>
        </w:rPr>
        <w:t>服装</w:t>
      </w:r>
      <w:r>
        <w:rPr>
          <w:rFonts w:hint="eastAsia" w:ascii="宋体" w:hAnsi="宋体"/>
          <w:color w:val="000000"/>
          <w:sz w:val="24"/>
          <w:szCs w:val="24"/>
          <w:highlight w:val="none"/>
        </w:rPr>
        <w:t>乙方免费返洗，直至洗净为准。</w:t>
      </w:r>
    </w:p>
    <w:p w14:paraId="03FB83D0">
      <w:pPr>
        <w:snapToGrid w:val="0"/>
        <w:spacing w:line="360" w:lineRule="auto"/>
        <w:rPr>
          <w:rFonts w:hint="eastAsia" w:ascii="宋体" w:hAnsi="宋体"/>
          <w:color w:val="000000"/>
          <w:sz w:val="24"/>
          <w:szCs w:val="24"/>
        </w:rPr>
      </w:pPr>
      <w:r>
        <w:rPr>
          <w:rFonts w:hint="eastAsia" w:ascii="宋体" w:hAnsi="宋体"/>
          <w:color w:val="000000"/>
          <w:sz w:val="24"/>
          <w:szCs w:val="24"/>
          <w:lang w:val="en-US" w:eastAsia="zh-CN"/>
        </w:rPr>
        <w:t>5、</w:t>
      </w:r>
      <w:r>
        <w:rPr>
          <w:rFonts w:hint="eastAsia" w:ascii="宋体" w:hAnsi="宋体"/>
          <w:color w:val="000000"/>
          <w:sz w:val="24"/>
          <w:szCs w:val="24"/>
        </w:rPr>
        <w:t>乙方保证甲方所有被洗涤物品达到相应的洗涤质量要求,甲方有权对洗涤质量进行评估并向乙方提出改进意见，乙方需要根据甲方提出的建议及时调整,确保洗涤质量质量</w:t>
      </w:r>
      <w:r>
        <w:rPr>
          <w:rFonts w:hint="eastAsia" w:ascii="宋体" w:hAnsi="宋体" w:eastAsia="宋体" w:cs="Times New Roman"/>
          <w:color w:val="000000"/>
          <w:sz w:val="24"/>
          <w:szCs w:val="24"/>
        </w:rPr>
        <w:t>符合国家相关卫生部门的检查标准。乙方洗涤成品经验收确认为不合格的，一律由乙方无条件返工，其间所有费用均由乙方负责。甲方并不需要因此而另外支付任何其它费用</w:t>
      </w:r>
      <w:r>
        <w:rPr>
          <w:rFonts w:hint="eastAsia" w:ascii="宋体" w:hAnsi="宋体"/>
          <w:color w:val="000000"/>
          <w:sz w:val="24"/>
          <w:szCs w:val="24"/>
        </w:rPr>
        <w:t>。</w:t>
      </w:r>
    </w:p>
    <w:p w14:paraId="4C1AA374">
      <w:pPr>
        <w:snapToGrid w:val="0"/>
        <w:spacing w:line="360" w:lineRule="auto"/>
        <w:rPr>
          <w:rFonts w:hint="eastAsia" w:ascii="宋体" w:hAnsi="宋体"/>
          <w:color w:val="000000"/>
          <w:sz w:val="24"/>
          <w:szCs w:val="24"/>
        </w:rPr>
      </w:pPr>
      <w:r>
        <w:rPr>
          <w:rFonts w:hint="eastAsia" w:ascii="宋体" w:hAnsi="宋体"/>
          <w:color w:val="000000"/>
          <w:sz w:val="24"/>
          <w:szCs w:val="24"/>
          <w:lang w:val="en-US" w:eastAsia="zh-CN"/>
        </w:rPr>
        <w:t>6</w:t>
      </w:r>
      <w:r>
        <w:rPr>
          <w:rFonts w:hint="eastAsia" w:ascii="宋体" w:hAnsi="宋体"/>
          <w:color w:val="000000"/>
          <w:sz w:val="24"/>
          <w:szCs w:val="24"/>
        </w:rPr>
        <w:t>、乙方可对甲方物品质量与使用期限进行评估,并向甲方提供各类物品合理的使用期限的建议。</w:t>
      </w:r>
    </w:p>
    <w:p w14:paraId="36019F87">
      <w:pPr>
        <w:pStyle w:val="60"/>
        <w:ind w:firstLine="0" w:firstLineChars="0"/>
        <w:rPr>
          <w:rFonts w:hint="eastAsia" w:eastAsia="宋体"/>
          <w:lang w:val="en-US" w:eastAsia="zh-CN"/>
        </w:rPr>
      </w:pPr>
      <w:r>
        <w:rPr>
          <w:rFonts w:hint="eastAsia" w:ascii="宋体" w:hAnsi="宋体"/>
          <w:color w:val="000000"/>
          <w:sz w:val="24"/>
          <w:szCs w:val="24"/>
          <w:lang w:val="en-US" w:eastAsia="zh-CN"/>
        </w:rPr>
        <w:t>7、因乙方违约造成甲方损失的，乙方还应赔偿甲方为维护自身合法权益而支出的包括但不限于诉讼费、律师费、保全费、担保费、差旅费、文印费、诉讼保全保险费等一切支出。</w:t>
      </w:r>
    </w:p>
    <w:p w14:paraId="36B6B1FC">
      <w:pPr>
        <w:snapToGrid w:val="0"/>
        <w:spacing w:line="360" w:lineRule="auto"/>
        <w:rPr>
          <w:rFonts w:hint="eastAsia" w:ascii="宋体" w:hAnsi="宋体"/>
          <w:color w:val="000000"/>
          <w:sz w:val="24"/>
          <w:szCs w:val="24"/>
        </w:rPr>
      </w:pPr>
      <w:r>
        <w:rPr>
          <w:rFonts w:hint="eastAsia" w:ascii="宋体" w:hAnsi="宋体"/>
          <w:b/>
          <w:bCs/>
          <w:color w:val="000000"/>
          <w:sz w:val="24"/>
          <w:szCs w:val="24"/>
          <w:lang w:val="en-US" w:eastAsia="zh-CN"/>
        </w:rPr>
        <w:t>第四条</w:t>
      </w:r>
      <w:r>
        <w:rPr>
          <w:rFonts w:hint="eastAsia" w:ascii="宋体" w:hAnsi="宋体"/>
          <w:color w:val="000000"/>
          <w:sz w:val="24"/>
          <w:szCs w:val="24"/>
          <w:lang w:val="en-US" w:eastAsia="zh-CN"/>
        </w:rPr>
        <w:t xml:space="preserve">  </w:t>
      </w:r>
      <w:r>
        <w:rPr>
          <w:rFonts w:hint="eastAsia" w:ascii="宋体" w:hAnsi="宋体"/>
          <w:color w:val="000000"/>
          <w:sz w:val="24"/>
          <w:szCs w:val="24"/>
        </w:rPr>
        <w:t>本合同履行过程中发生纠纷由双方协商解决，协商不成的，应向甲方所在地人民法院提起诉讼。本合同中任何条款的无效不应影响本合同其他条款的效力，在解决争议的过程中，各方应按本合同所有其他有效条款的约定继续履行本合同。</w:t>
      </w:r>
    </w:p>
    <w:p w14:paraId="7E6E3EB8">
      <w:pPr>
        <w:pStyle w:val="2"/>
        <w:jc w:val="left"/>
        <w:rPr>
          <w:rFonts w:hint="eastAsia" w:eastAsiaTheme="minorEastAsia"/>
          <w:lang w:eastAsia="zh-CN"/>
        </w:rPr>
      </w:pPr>
      <w:r>
        <w:rPr>
          <w:rFonts w:hint="eastAsia" w:ascii="宋体" w:hAnsi="宋体"/>
          <w:b/>
          <w:bCs/>
          <w:color w:val="000000"/>
          <w:sz w:val="24"/>
          <w:szCs w:val="24"/>
          <w:lang w:val="en-US" w:eastAsia="zh-CN"/>
        </w:rPr>
        <w:t>第</w:t>
      </w:r>
      <w:r>
        <w:rPr>
          <w:rFonts w:hint="eastAsia" w:ascii="宋体" w:hAnsi="宋体" w:eastAsia="宋体" w:cs="Times New Roman"/>
          <w:b/>
          <w:bCs/>
          <w:color w:val="000000"/>
          <w:kern w:val="2"/>
          <w:sz w:val="24"/>
          <w:szCs w:val="24"/>
          <w:lang w:val="en-US" w:eastAsia="zh-CN" w:bidi="ar-SA"/>
        </w:rPr>
        <w:t>五条</w:t>
      </w:r>
      <w:r>
        <w:rPr>
          <w:rFonts w:hint="eastAsia" w:ascii="宋体" w:hAnsi="宋体" w:eastAsia="宋体" w:cs="Times New Roman"/>
          <w:b w:val="0"/>
          <w:bCs w:val="0"/>
          <w:color w:val="000000"/>
          <w:kern w:val="2"/>
          <w:sz w:val="24"/>
          <w:szCs w:val="24"/>
          <w:lang w:val="en-US" w:eastAsia="zh-CN" w:bidi="ar-SA"/>
        </w:rPr>
        <w:t xml:space="preserve"> 供货期限壹年，分批清洗、按批次支付，接书面采购清单后10个工作日完成本批次清洗。合同期满后，经双方协商均无异议后可以按照本次中标价续签下一年度合同，最</w:t>
      </w:r>
      <w:r>
        <w:rPr>
          <w:rFonts w:hint="eastAsia" w:cs="宋体" w:asciiTheme="minorEastAsia" w:hAnsiTheme="minorEastAsia" w:eastAsiaTheme="minorEastAsia"/>
          <w:b w:val="0"/>
          <w:bCs w:val="0"/>
          <w:color w:val="auto"/>
          <w:sz w:val="24"/>
          <w:highlight w:val="none"/>
        </w:rPr>
        <w:t>多续签</w:t>
      </w:r>
      <w:r>
        <w:rPr>
          <w:rFonts w:hint="eastAsia" w:cs="宋体" w:asciiTheme="minorEastAsia" w:hAnsiTheme="minorEastAsia" w:eastAsiaTheme="minorEastAsia"/>
          <w:b w:val="0"/>
          <w:bCs w:val="0"/>
          <w:color w:val="auto"/>
          <w:sz w:val="24"/>
          <w:highlight w:val="none"/>
          <w:lang w:val="en-US" w:eastAsia="zh-CN"/>
        </w:rPr>
        <w:t>两</w:t>
      </w:r>
      <w:r>
        <w:rPr>
          <w:rFonts w:hint="eastAsia" w:cs="宋体" w:asciiTheme="minorEastAsia" w:hAnsiTheme="minorEastAsia" w:eastAsiaTheme="minorEastAsia"/>
          <w:b w:val="0"/>
          <w:bCs w:val="0"/>
          <w:color w:val="auto"/>
          <w:sz w:val="24"/>
          <w:highlight w:val="none"/>
        </w:rPr>
        <w:t>次</w:t>
      </w:r>
      <w:r>
        <w:rPr>
          <w:rFonts w:hint="eastAsia" w:cs="宋体" w:asciiTheme="minorEastAsia" w:hAnsiTheme="minorEastAsia" w:eastAsiaTheme="minorEastAsia"/>
          <w:b w:val="0"/>
          <w:bCs w:val="0"/>
          <w:color w:val="auto"/>
          <w:sz w:val="24"/>
          <w:highlight w:val="none"/>
          <w:lang w:eastAsia="zh-CN"/>
        </w:rPr>
        <w:t>。</w:t>
      </w:r>
    </w:p>
    <w:p w14:paraId="63315F45">
      <w:pPr>
        <w:snapToGrid w:val="0"/>
        <w:spacing w:line="360" w:lineRule="auto"/>
        <w:rPr>
          <w:rFonts w:hint="eastAsia" w:ascii="宋体" w:hAnsi="宋体"/>
          <w:color w:val="000000"/>
          <w:sz w:val="24"/>
          <w:szCs w:val="24"/>
        </w:rPr>
      </w:pPr>
      <w:r>
        <w:rPr>
          <w:rFonts w:hint="eastAsia" w:ascii="宋体" w:hAnsi="宋体"/>
          <w:b/>
          <w:bCs/>
          <w:color w:val="000000"/>
          <w:sz w:val="24"/>
          <w:szCs w:val="24"/>
          <w:lang w:val="en-US" w:eastAsia="zh-CN"/>
        </w:rPr>
        <w:t>第六条</w:t>
      </w:r>
      <w:r>
        <w:rPr>
          <w:rFonts w:hint="eastAsia" w:ascii="宋体" w:hAnsi="宋体"/>
          <w:color w:val="000000"/>
          <w:sz w:val="24"/>
          <w:szCs w:val="24"/>
          <w:lang w:val="en-US" w:eastAsia="zh-CN"/>
        </w:rPr>
        <w:t xml:space="preserve">  </w:t>
      </w:r>
      <w:r>
        <w:rPr>
          <w:rFonts w:hint="eastAsia" w:ascii="宋体" w:hAnsi="宋体"/>
          <w:color w:val="000000"/>
          <w:sz w:val="24"/>
          <w:szCs w:val="24"/>
        </w:rPr>
        <w:t>其他</w:t>
      </w:r>
    </w:p>
    <w:p w14:paraId="4A7FACE6">
      <w:pPr>
        <w:snapToGrid w:val="0"/>
        <w:spacing w:line="360" w:lineRule="auto"/>
        <w:rPr>
          <w:rFonts w:hint="eastAsia" w:ascii="宋体" w:hAnsi="宋体"/>
          <w:color w:val="000000"/>
          <w:sz w:val="24"/>
          <w:szCs w:val="24"/>
        </w:rPr>
      </w:pPr>
      <w:r>
        <w:rPr>
          <w:rFonts w:hint="eastAsia" w:ascii="宋体" w:hAnsi="宋体"/>
          <w:color w:val="000000"/>
          <w:sz w:val="24"/>
          <w:szCs w:val="24"/>
        </w:rPr>
        <w:t>1、本合同一式</w:t>
      </w:r>
      <w:r>
        <w:rPr>
          <w:rFonts w:hint="eastAsia" w:ascii="宋体" w:hAnsi="宋体"/>
          <w:color w:val="000000"/>
          <w:sz w:val="24"/>
          <w:szCs w:val="24"/>
          <w:lang w:val="en-US" w:eastAsia="zh-CN"/>
        </w:rPr>
        <w:t>陆</w:t>
      </w:r>
      <w:r>
        <w:rPr>
          <w:rFonts w:hint="eastAsia" w:ascii="宋体" w:hAnsi="宋体"/>
          <w:color w:val="000000"/>
          <w:sz w:val="24"/>
          <w:szCs w:val="24"/>
        </w:rPr>
        <w:t>份,甲乙双方各持</w:t>
      </w:r>
      <w:r>
        <w:rPr>
          <w:rFonts w:hint="eastAsia" w:ascii="宋体" w:hAnsi="宋体"/>
          <w:color w:val="000000"/>
          <w:sz w:val="24"/>
          <w:szCs w:val="24"/>
          <w:lang w:val="en-US" w:eastAsia="zh-CN"/>
        </w:rPr>
        <w:t>叁</w:t>
      </w:r>
      <w:r>
        <w:rPr>
          <w:rFonts w:hint="eastAsia" w:ascii="宋体" w:hAnsi="宋体"/>
          <w:color w:val="000000"/>
          <w:sz w:val="24"/>
          <w:szCs w:val="24"/>
        </w:rPr>
        <w:t>份，均具有同等法律效力。双方签字盖章后生效。</w:t>
      </w:r>
    </w:p>
    <w:p w14:paraId="26083D67">
      <w:pPr>
        <w:snapToGrid w:val="0"/>
        <w:spacing w:line="360" w:lineRule="auto"/>
        <w:rPr>
          <w:rFonts w:hint="eastAsia" w:ascii="宋体" w:hAnsi="宋体"/>
          <w:color w:val="000000"/>
          <w:sz w:val="24"/>
          <w:szCs w:val="24"/>
        </w:rPr>
      </w:pPr>
      <w:r>
        <w:rPr>
          <w:rFonts w:hint="eastAsia" w:ascii="宋体" w:hAnsi="宋体"/>
          <w:color w:val="000000"/>
          <w:sz w:val="24"/>
          <w:szCs w:val="24"/>
        </w:rPr>
        <w:t>2、本合同未涉及到的内容经甲乙双方协商后可以签订书面补充协议，为本合同不可分割的部分，与本合同具有同等法律效力。</w:t>
      </w:r>
    </w:p>
    <w:p w14:paraId="46433E28">
      <w:pPr>
        <w:pStyle w:val="49"/>
        <w:rPr>
          <w:rFonts w:hint="eastAsia"/>
        </w:rPr>
      </w:pPr>
    </w:p>
    <w:p w14:paraId="2D221916">
      <w:pPr>
        <w:spacing w:line="440" w:lineRule="exact"/>
        <w:rPr>
          <w:rFonts w:ascii="宋体" w:hAnsi="宋体"/>
          <w:color w:val="auto"/>
          <w:sz w:val="24"/>
          <w:szCs w:val="24"/>
          <w:highlight w:val="none"/>
        </w:rPr>
      </w:pPr>
    </w:p>
    <w:p w14:paraId="240BF966">
      <w:pPr>
        <w:spacing w:line="440" w:lineRule="exact"/>
        <w:rPr>
          <w:rFonts w:ascii="宋体" w:hAnsi="宋体"/>
          <w:color w:val="auto"/>
          <w:sz w:val="24"/>
          <w:szCs w:val="24"/>
          <w:highlight w:val="none"/>
        </w:rPr>
      </w:pPr>
      <w:r>
        <w:rPr>
          <w:rFonts w:hint="eastAsia" w:ascii="宋体" w:hAnsi="宋体"/>
          <w:color w:val="auto"/>
          <w:sz w:val="24"/>
          <w:szCs w:val="24"/>
          <w:highlight w:val="none"/>
        </w:rPr>
        <w:t>采购人</w:t>
      </w:r>
      <w:r>
        <w:rPr>
          <w:rFonts w:ascii="宋体" w:hAnsi="宋体"/>
          <w:color w:val="auto"/>
          <w:sz w:val="24"/>
          <w:szCs w:val="24"/>
          <w:highlight w:val="none"/>
        </w:rPr>
        <w:t>（甲方）：（公章）</w:t>
      </w:r>
      <w:r>
        <w:rPr>
          <w:rFonts w:hint="eastAsia" w:ascii="宋体" w:hAnsi="宋体"/>
          <w:color w:val="auto"/>
          <w:sz w:val="24"/>
          <w:szCs w:val="24"/>
          <w:highlight w:val="none"/>
        </w:rPr>
        <w:t xml:space="preserve">                  供货人</w:t>
      </w:r>
      <w:r>
        <w:rPr>
          <w:rFonts w:ascii="宋体" w:hAnsi="宋体"/>
          <w:color w:val="auto"/>
          <w:sz w:val="24"/>
          <w:szCs w:val="24"/>
          <w:highlight w:val="none"/>
        </w:rPr>
        <w:t>（乙方）：（公章）</w:t>
      </w:r>
    </w:p>
    <w:p w14:paraId="551A974F">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地址：                                  </w:t>
      </w:r>
      <w:r>
        <w:rPr>
          <w:rFonts w:ascii="宋体" w:hAnsi="宋体"/>
          <w:color w:val="auto"/>
          <w:sz w:val="24"/>
          <w:szCs w:val="24"/>
          <w:highlight w:val="none"/>
        </w:rPr>
        <w:t>地址：</w:t>
      </w:r>
    </w:p>
    <w:p w14:paraId="07733D0A">
      <w:pPr>
        <w:spacing w:line="440" w:lineRule="exact"/>
        <w:rPr>
          <w:rFonts w:ascii="宋体" w:hAnsi="宋体"/>
          <w:color w:val="auto"/>
          <w:sz w:val="24"/>
          <w:szCs w:val="24"/>
          <w:highlight w:val="none"/>
        </w:rPr>
      </w:pPr>
      <w:r>
        <w:rPr>
          <w:rFonts w:ascii="宋体" w:hAnsi="宋体"/>
          <w:color w:val="auto"/>
          <w:sz w:val="24"/>
          <w:szCs w:val="24"/>
          <w:highlight w:val="none"/>
        </w:rPr>
        <w:t>法定代表人：法定代表人：</w:t>
      </w:r>
    </w:p>
    <w:p w14:paraId="6CDF085B">
      <w:pPr>
        <w:spacing w:line="440" w:lineRule="exact"/>
        <w:rPr>
          <w:rFonts w:ascii="宋体" w:hAnsi="宋体"/>
          <w:color w:val="auto"/>
          <w:sz w:val="24"/>
          <w:szCs w:val="24"/>
          <w:highlight w:val="none"/>
          <w:u w:val="single"/>
        </w:rPr>
      </w:pPr>
      <w:r>
        <w:rPr>
          <w:rFonts w:hint="eastAsia" w:ascii="宋体" w:hAnsi="宋体"/>
          <w:color w:val="auto"/>
          <w:sz w:val="24"/>
          <w:szCs w:val="24"/>
          <w:highlight w:val="none"/>
        </w:rPr>
        <w:t>委托代理人：                            委托代理人：</w:t>
      </w:r>
    </w:p>
    <w:p w14:paraId="698AB86E">
      <w:pPr>
        <w:spacing w:line="440" w:lineRule="exact"/>
        <w:rPr>
          <w:rFonts w:ascii="宋体" w:hAnsi="宋体"/>
          <w:color w:val="auto"/>
          <w:sz w:val="24"/>
          <w:szCs w:val="24"/>
          <w:highlight w:val="none"/>
        </w:rPr>
      </w:pPr>
      <w:r>
        <w:rPr>
          <w:rFonts w:hint="eastAsia" w:ascii="宋体" w:hAnsi="宋体"/>
          <w:color w:val="auto"/>
          <w:sz w:val="24"/>
          <w:szCs w:val="24"/>
          <w:highlight w:val="none"/>
        </w:rPr>
        <w:t>电话：                                  电话：</w:t>
      </w:r>
    </w:p>
    <w:p w14:paraId="1860AC1E">
      <w:pPr>
        <w:spacing w:line="440" w:lineRule="exact"/>
        <w:rPr>
          <w:rFonts w:ascii="宋体" w:hAnsi="宋体"/>
          <w:color w:val="auto"/>
          <w:sz w:val="24"/>
          <w:szCs w:val="24"/>
          <w:highlight w:val="none"/>
        </w:rPr>
      </w:pPr>
      <w:r>
        <w:rPr>
          <w:rFonts w:ascii="宋体" w:hAnsi="宋体"/>
          <w:color w:val="auto"/>
          <w:sz w:val="24"/>
          <w:szCs w:val="24"/>
          <w:highlight w:val="none"/>
        </w:rPr>
        <w:t>开户银行：开户银行：</w:t>
      </w:r>
    </w:p>
    <w:p w14:paraId="122DCA00">
      <w:pPr>
        <w:spacing w:line="440" w:lineRule="exact"/>
        <w:rPr>
          <w:rFonts w:ascii="宋体" w:hAnsi="宋体"/>
          <w:color w:val="auto"/>
          <w:sz w:val="24"/>
          <w:szCs w:val="24"/>
          <w:highlight w:val="none"/>
        </w:rPr>
      </w:pPr>
      <w:r>
        <w:rPr>
          <w:rFonts w:hint="eastAsia" w:ascii="宋体" w:hAnsi="宋体"/>
          <w:color w:val="auto"/>
          <w:sz w:val="24"/>
          <w:szCs w:val="24"/>
          <w:highlight w:val="none"/>
        </w:rPr>
        <w:t>账号</w:t>
      </w:r>
      <w:r>
        <w:rPr>
          <w:rFonts w:ascii="宋体" w:hAnsi="宋体"/>
          <w:color w:val="auto"/>
          <w:sz w:val="24"/>
          <w:szCs w:val="24"/>
          <w:highlight w:val="none"/>
        </w:rPr>
        <w:t>：</w:t>
      </w:r>
      <w:r>
        <w:rPr>
          <w:rFonts w:hint="eastAsia" w:ascii="宋体" w:hAnsi="宋体"/>
          <w:color w:val="auto"/>
          <w:sz w:val="24"/>
          <w:szCs w:val="24"/>
          <w:highlight w:val="none"/>
        </w:rPr>
        <w:t xml:space="preserve">                                  账号</w:t>
      </w:r>
      <w:r>
        <w:rPr>
          <w:rFonts w:ascii="宋体" w:hAnsi="宋体"/>
          <w:color w:val="auto"/>
          <w:sz w:val="24"/>
          <w:szCs w:val="24"/>
          <w:highlight w:val="none"/>
        </w:rPr>
        <w:t>：</w:t>
      </w:r>
    </w:p>
    <w:p w14:paraId="4AFF64B4">
      <w:pPr>
        <w:spacing w:line="440" w:lineRule="exact"/>
        <w:rPr>
          <w:rFonts w:ascii="宋体" w:hAnsi="宋体"/>
          <w:color w:val="auto"/>
          <w:sz w:val="24"/>
          <w:szCs w:val="24"/>
          <w:highlight w:val="none"/>
        </w:rPr>
      </w:pPr>
      <w:r>
        <w:rPr>
          <w:rFonts w:ascii="宋体" w:hAnsi="宋体"/>
          <w:color w:val="auto"/>
          <w:sz w:val="24"/>
          <w:szCs w:val="24"/>
          <w:highlight w:val="none"/>
        </w:rPr>
        <w:t>年    月    日  年    月    日</w:t>
      </w:r>
    </w:p>
    <w:p w14:paraId="52183A90">
      <w:pPr>
        <w:rPr>
          <w:color w:val="auto"/>
          <w:highlight w:val="none"/>
        </w:rPr>
      </w:pPr>
    </w:p>
    <w:p w14:paraId="65DE6C61">
      <w:pPr>
        <w:spacing w:line="490" w:lineRule="exact"/>
        <w:ind w:firstLine="482" w:firstLineChars="200"/>
        <w:rPr>
          <w:rFonts w:ascii="宋体" w:hAnsi="宋体"/>
          <w:b/>
          <w:color w:val="auto"/>
          <w:sz w:val="24"/>
          <w:szCs w:val="24"/>
          <w:highlight w:val="none"/>
        </w:rPr>
      </w:pPr>
      <w:r>
        <w:rPr>
          <w:rFonts w:hint="eastAsia" w:ascii="宋体" w:hAnsi="宋体"/>
          <w:b/>
          <w:color w:val="auto"/>
          <w:sz w:val="24"/>
          <w:szCs w:val="27"/>
          <w:highlight w:val="none"/>
        </w:rPr>
        <w:t>备注：本合同仅供参考，如本合同的约定如与本项目</w:t>
      </w:r>
      <w:r>
        <w:rPr>
          <w:rFonts w:hint="eastAsia" w:ascii="宋体" w:hAnsi="宋体"/>
          <w:b/>
          <w:color w:val="auto"/>
          <w:sz w:val="24"/>
          <w:highlight w:val="none"/>
        </w:rPr>
        <w:t>招标</w:t>
      </w:r>
      <w:r>
        <w:rPr>
          <w:rFonts w:hint="eastAsia" w:ascii="宋体" w:hAnsi="宋体"/>
          <w:b/>
          <w:color w:val="auto"/>
          <w:sz w:val="24"/>
          <w:szCs w:val="27"/>
          <w:highlight w:val="none"/>
        </w:rPr>
        <w:t>文件的投标人须知前附表、</w:t>
      </w:r>
      <w:r>
        <w:rPr>
          <w:rFonts w:hint="eastAsia" w:ascii="宋体" w:hAnsi="宋体"/>
          <w:b/>
          <w:bCs/>
          <w:color w:val="auto"/>
          <w:sz w:val="24"/>
          <w:highlight w:val="none"/>
        </w:rPr>
        <w:t>招标需求</w:t>
      </w:r>
      <w:r>
        <w:rPr>
          <w:rFonts w:hint="eastAsia" w:ascii="宋体" w:hAnsi="宋体"/>
          <w:b/>
          <w:color w:val="auto"/>
          <w:sz w:val="24"/>
          <w:szCs w:val="27"/>
          <w:highlight w:val="none"/>
        </w:rPr>
        <w:t>的约定不一致的地方，以投标人须知前附表、</w:t>
      </w:r>
      <w:r>
        <w:rPr>
          <w:rFonts w:hint="eastAsia" w:ascii="宋体" w:hAnsi="宋体"/>
          <w:b/>
          <w:bCs/>
          <w:color w:val="auto"/>
          <w:sz w:val="24"/>
          <w:highlight w:val="none"/>
        </w:rPr>
        <w:t>招标需求</w:t>
      </w:r>
      <w:r>
        <w:rPr>
          <w:rFonts w:hint="eastAsia" w:ascii="宋体" w:hAnsi="宋体"/>
          <w:b/>
          <w:color w:val="auto"/>
          <w:sz w:val="24"/>
          <w:szCs w:val="27"/>
          <w:highlight w:val="none"/>
        </w:rPr>
        <w:t>的约定为准。</w:t>
      </w:r>
    </w:p>
    <w:p w14:paraId="6BA5CE4E">
      <w:pPr>
        <w:pageBreakBefore/>
        <w:spacing w:line="520" w:lineRule="exact"/>
        <w:jc w:val="center"/>
        <w:outlineLvl w:val="0"/>
        <w:rPr>
          <w:rFonts w:ascii="微软雅黑" w:hAnsi="宋体" w:eastAsia="微软雅黑"/>
          <w:bCs/>
          <w:sz w:val="44"/>
          <w:szCs w:val="44"/>
        </w:rPr>
      </w:pPr>
      <w:r>
        <w:rPr>
          <w:rFonts w:ascii="Times New Roman" w:hAnsi="Times New Roman" w:eastAsia="黑体"/>
          <w:bCs/>
          <w:kern w:val="44"/>
          <w:sz w:val="32"/>
          <w:szCs w:val="44"/>
        </w:rPr>
        <w:br w:type="page"/>
      </w:r>
      <w:r>
        <w:rPr>
          <w:rFonts w:hint="eastAsia" w:ascii="微软雅黑" w:hAnsi="宋体" w:eastAsia="微软雅黑"/>
          <w:bCs/>
          <w:sz w:val="44"/>
          <w:szCs w:val="44"/>
        </w:rPr>
        <w:t>廉  政  协  议</w:t>
      </w:r>
    </w:p>
    <w:p w14:paraId="3F213017">
      <w:pPr>
        <w:spacing w:line="420" w:lineRule="exact"/>
        <w:ind w:firstLine="420" w:firstLineChars="200"/>
        <w:rPr>
          <w:rFonts w:hAnsi="宋体"/>
          <w:szCs w:val="21"/>
        </w:rPr>
      </w:pPr>
    </w:p>
    <w:p w14:paraId="02F98C44">
      <w:pPr>
        <w:spacing w:line="500" w:lineRule="exact"/>
        <w:ind w:firstLine="420" w:firstLineChars="200"/>
        <w:rPr>
          <w:rFonts w:hint="eastAsia" w:ascii="宋体" w:hAnsi="宋体" w:cs="宋体"/>
          <w:szCs w:val="21"/>
          <w:u w:val="single"/>
        </w:rPr>
      </w:pPr>
      <w:r>
        <w:rPr>
          <w:rFonts w:hint="eastAsia" w:ascii="宋体" w:hAnsi="宋体" w:cs="宋体"/>
          <w:szCs w:val="21"/>
        </w:rPr>
        <w:t>甲方</w:t>
      </w:r>
      <w:r>
        <w:rPr>
          <w:rFonts w:hint="eastAsia" w:ascii="宋体" w:hAnsi="宋体" w:cs="宋体"/>
          <w:szCs w:val="21"/>
          <w:u w:val="single"/>
        </w:rPr>
        <w:t xml:space="preserve">：                                </w:t>
      </w:r>
    </w:p>
    <w:p w14:paraId="026CC63D">
      <w:pPr>
        <w:spacing w:line="500" w:lineRule="exact"/>
        <w:ind w:firstLine="420" w:firstLineChars="200"/>
        <w:rPr>
          <w:rFonts w:hint="eastAsia" w:ascii="宋体" w:hAnsi="宋体" w:cs="宋体"/>
          <w:szCs w:val="21"/>
          <w:u w:val="single"/>
        </w:rPr>
      </w:pPr>
      <w:r>
        <w:rPr>
          <w:rFonts w:hint="eastAsia" w:ascii="宋体" w:hAnsi="宋体" w:cs="宋体"/>
          <w:szCs w:val="21"/>
        </w:rPr>
        <w:t>乙方：</w:t>
      </w:r>
      <w:r>
        <w:rPr>
          <w:rFonts w:hint="eastAsia" w:ascii="宋体" w:hAnsi="宋体" w:cs="宋体"/>
          <w:szCs w:val="21"/>
          <w:u w:val="single"/>
        </w:rPr>
        <w:t xml:space="preserve">                                </w:t>
      </w:r>
    </w:p>
    <w:p w14:paraId="2F1827F3">
      <w:pPr>
        <w:spacing w:line="500" w:lineRule="exact"/>
        <w:ind w:firstLine="420" w:firstLineChars="200"/>
        <w:rPr>
          <w:rFonts w:hint="eastAsia" w:ascii="宋体" w:hAnsi="宋体" w:cs="宋体"/>
          <w:szCs w:val="21"/>
        </w:rPr>
      </w:pPr>
    </w:p>
    <w:p w14:paraId="0BBF972C">
      <w:pPr>
        <w:spacing w:line="500" w:lineRule="exact"/>
        <w:ind w:firstLine="420" w:firstLineChars="200"/>
        <w:rPr>
          <w:rFonts w:hint="eastAsia" w:ascii="宋体" w:hAnsi="宋体" w:cs="宋体"/>
          <w:szCs w:val="21"/>
        </w:rPr>
      </w:pPr>
      <w:r>
        <w:rPr>
          <w:rFonts w:hint="eastAsia" w:ascii="宋体" w:hAnsi="宋体" w:cs="宋体"/>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5B98595C">
      <w:pPr>
        <w:spacing w:line="500" w:lineRule="exact"/>
        <w:ind w:firstLine="422" w:firstLineChars="200"/>
        <w:rPr>
          <w:rFonts w:hint="eastAsia" w:ascii="宋体" w:hAnsi="宋体" w:cs="宋体"/>
          <w:szCs w:val="21"/>
        </w:rPr>
      </w:pPr>
      <w:r>
        <w:rPr>
          <w:rFonts w:hint="eastAsia" w:ascii="宋体" w:hAnsi="宋体" w:cs="宋体"/>
          <w:b/>
          <w:szCs w:val="21"/>
        </w:rPr>
        <w:t>第一条</w:t>
      </w:r>
      <w:r>
        <w:rPr>
          <w:rFonts w:hint="eastAsia" w:ascii="宋体" w:hAnsi="宋体" w:cs="宋体"/>
          <w:szCs w:val="21"/>
        </w:rPr>
        <w:t xml:space="preserve">  甲乙双方的权利和义务</w:t>
      </w:r>
    </w:p>
    <w:p w14:paraId="0E54FC8E">
      <w:pPr>
        <w:spacing w:line="500" w:lineRule="exact"/>
        <w:ind w:firstLine="420" w:firstLineChars="200"/>
        <w:rPr>
          <w:rFonts w:hint="eastAsia" w:ascii="宋体" w:hAnsi="宋体" w:cs="宋体"/>
          <w:szCs w:val="21"/>
        </w:rPr>
      </w:pPr>
      <w:r>
        <w:rPr>
          <w:rFonts w:hint="eastAsia" w:ascii="宋体" w:hAnsi="宋体" w:cs="宋体"/>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56129BDE">
      <w:pPr>
        <w:spacing w:line="500" w:lineRule="exact"/>
        <w:ind w:firstLine="420" w:firstLineChars="200"/>
        <w:rPr>
          <w:rFonts w:hint="eastAsia" w:ascii="宋体" w:hAnsi="宋体" w:cs="宋体"/>
          <w:szCs w:val="21"/>
        </w:rPr>
      </w:pPr>
      <w:r>
        <w:rPr>
          <w:rFonts w:hint="eastAsia" w:ascii="宋体" w:hAnsi="宋体" w:cs="宋体"/>
          <w:szCs w:val="21"/>
        </w:rPr>
        <w:t>（二）严格执行合同的要求，自觉履行合同约定的相关义务。</w:t>
      </w:r>
    </w:p>
    <w:p w14:paraId="4287C911">
      <w:pPr>
        <w:spacing w:line="500" w:lineRule="exact"/>
        <w:ind w:firstLine="420" w:firstLineChars="200"/>
        <w:rPr>
          <w:rFonts w:hint="eastAsia" w:ascii="宋体" w:hAnsi="宋体" w:cs="宋体"/>
          <w:szCs w:val="21"/>
        </w:rPr>
      </w:pPr>
      <w:r>
        <w:rPr>
          <w:rFonts w:hint="eastAsia" w:ascii="宋体" w:hAnsi="宋体" w:cs="宋体"/>
          <w:szCs w:val="21"/>
        </w:rPr>
        <w:t>（三）在业务活动中坚持公开、公正、诚信、透明的原则，不得损害国家、集体利益。</w:t>
      </w:r>
    </w:p>
    <w:p w14:paraId="10E49066">
      <w:pPr>
        <w:spacing w:line="500" w:lineRule="exact"/>
        <w:ind w:firstLine="420" w:firstLineChars="200"/>
        <w:rPr>
          <w:rFonts w:hint="eastAsia" w:ascii="宋体" w:hAnsi="宋体" w:cs="宋体"/>
          <w:szCs w:val="21"/>
        </w:rPr>
      </w:pPr>
      <w:r>
        <w:rPr>
          <w:rFonts w:hint="eastAsia" w:ascii="宋体" w:hAnsi="宋体" w:cs="宋体"/>
          <w:szCs w:val="21"/>
        </w:rPr>
        <w:t>（四）建立健全廉政制度，开展廉政教育，公布举报电话，监督并认真查处违法违纪行为。</w:t>
      </w:r>
    </w:p>
    <w:p w14:paraId="50A6BC8D">
      <w:pPr>
        <w:spacing w:line="500" w:lineRule="exact"/>
        <w:ind w:firstLine="420" w:firstLineChars="200"/>
        <w:rPr>
          <w:rFonts w:hint="eastAsia" w:ascii="宋体" w:hAnsi="宋体" w:cs="宋体"/>
          <w:szCs w:val="21"/>
        </w:rPr>
      </w:pPr>
      <w:r>
        <w:rPr>
          <w:rFonts w:hint="eastAsia" w:ascii="宋体" w:hAnsi="宋体" w:cs="宋体"/>
          <w:szCs w:val="21"/>
        </w:rPr>
        <w:t>（五）发现对方在业务活动中有违反廉政规定的行为，应及时提醒对方纠正。情节严重的，应向其上级有关部门举报、建议给予处理，并有权要求告知处理结果。</w:t>
      </w:r>
    </w:p>
    <w:p w14:paraId="4135AD3F">
      <w:pPr>
        <w:spacing w:line="500" w:lineRule="exact"/>
        <w:ind w:firstLine="422" w:firstLineChars="200"/>
        <w:rPr>
          <w:rFonts w:hint="eastAsia" w:ascii="宋体" w:hAnsi="宋体" w:cs="宋体"/>
          <w:szCs w:val="21"/>
        </w:rPr>
      </w:pPr>
      <w:r>
        <w:rPr>
          <w:rFonts w:hint="eastAsia" w:ascii="宋体" w:hAnsi="宋体" w:cs="宋体"/>
          <w:b/>
          <w:szCs w:val="21"/>
        </w:rPr>
        <w:t>第二条</w:t>
      </w:r>
      <w:r>
        <w:rPr>
          <w:rFonts w:hint="eastAsia" w:ascii="宋体" w:hAnsi="宋体" w:cs="宋体"/>
          <w:szCs w:val="21"/>
        </w:rPr>
        <w:t xml:space="preserve">  甲方的义务</w:t>
      </w:r>
    </w:p>
    <w:p w14:paraId="0333B20E">
      <w:pPr>
        <w:spacing w:line="500" w:lineRule="exact"/>
        <w:ind w:firstLine="420" w:firstLineChars="200"/>
        <w:rPr>
          <w:rFonts w:hint="eastAsia" w:ascii="宋体" w:hAnsi="宋体" w:cs="宋体"/>
          <w:szCs w:val="21"/>
        </w:rPr>
      </w:pPr>
      <w:r>
        <w:rPr>
          <w:rFonts w:hint="eastAsia" w:ascii="宋体" w:hAnsi="宋体" w:cs="宋体"/>
          <w:szCs w:val="21"/>
        </w:rPr>
        <w:t>(一)甲方及其工作人员不得索要或接受乙方的礼金、有价证券和贵重物品，不得在乙方报销任何应由甲方单位或个人支付的费用等。</w:t>
      </w:r>
    </w:p>
    <w:p w14:paraId="4383A1AC">
      <w:pPr>
        <w:spacing w:line="500" w:lineRule="exact"/>
        <w:ind w:firstLine="420" w:firstLineChars="200"/>
        <w:rPr>
          <w:rFonts w:hint="eastAsia" w:ascii="宋体" w:hAnsi="宋体" w:cs="宋体"/>
          <w:szCs w:val="21"/>
        </w:rPr>
      </w:pPr>
      <w:r>
        <w:rPr>
          <w:rFonts w:hint="eastAsia" w:ascii="宋体" w:hAnsi="宋体" w:cs="宋体"/>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5DE6A7AB">
      <w:pPr>
        <w:spacing w:line="500" w:lineRule="exact"/>
        <w:ind w:firstLine="420" w:firstLineChars="200"/>
        <w:rPr>
          <w:rFonts w:hint="eastAsia" w:ascii="宋体" w:hAnsi="宋体" w:cs="宋体"/>
          <w:szCs w:val="21"/>
        </w:rPr>
      </w:pPr>
      <w:r>
        <w:rPr>
          <w:rFonts w:hint="eastAsia" w:ascii="宋体" w:hAnsi="宋体" w:cs="宋体"/>
          <w:szCs w:val="21"/>
        </w:rPr>
        <w:t>（三）甲方及其工作人员不得要求或者接受乙方为其住房装修、婚丧嫁娶活动、配偶子女工作安排以及出国出境、旅游等提供方便等。</w:t>
      </w:r>
    </w:p>
    <w:p w14:paraId="39504806">
      <w:pPr>
        <w:spacing w:line="500" w:lineRule="exact"/>
        <w:ind w:firstLine="420" w:firstLineChars="200"/>
        <w:rPr>
          <w:rFonts w:hint="eastAsia" w:ascii="宋体" w:hAnsi="宋体" w:cs="宋体"/>
          <w:szCs w:val="21"/>
        </w:rPr>
      </w:pPr>
      <w:r>
        <w:rPr>
          <w:rFonts w:hint="eastAsia" w:ascii="宋体" w:hAnsi="宋体" w:cs="宋体"/>
          <w:szCs w:val="21"/>
        </w:rPr>
        <w:t>（四）甲方工作人员不得在乙方有关联的企业兼职，不得向乙方介绍家属或者亲友从事与甲方业务有关的经济活动。</w:t>
      </w:r>
    </w:p>
    <w:p w14:paraId="4DF26AA6">
      <w:pPr>
        <w:spacing w:line="500" w:lineRule="exact"/>
        <w:ind w:firstLine="420" w:firstLineChars="200"/>
        <w:rPr>
          <w:rFonts w:hint="eastAsia" w:ascii="宋体" w:hAnsi="宋体" w:cs="宋体"/>
          <w:szCs w:val="21"/>
        </w:rPr>
      </w:pPr>
      <w:r>
        <w:rPr>
          <w:rFonts w:hint="eastAsia" w:ascii="宋体" w:hAnsi="宋体" w:cs="宋体"/>
          <w:szCs w:val="21"/>
        </w:rPr>
        <w:t>（五）甲方工作人员不得以明显低于市场的价格向乙方购买房屋、汽车等物品；不得以明显高于市场的价格向乙方出售房屋、汽车等物品；不得以其他交易形式非法收受请托人财物。</w:t>
      </w:r>
    </w:p>
    <w:p w14:paraId="5285EE9C">
      <w:pPr>
        <w:spacing w:line="500" w:lineRule="exact"/>
        <w:ind w:firstLine="420" w:firstLineChars="200"/>
        <w:rPr>
          <w:rFonts w:hint="eastAsia" w:ascii="宋体" w:hAnsi="宋体" w:cs="宋体"/>
          <w:szCs w:val="21"/>
        </w:rPr>
      </w:pPr>
      <w:r>
        <w:rPr>
          <w:rFonts w:hint="eastAsia" w:ascii="宋体" w:hAnsi="宋体" w:cs="宋体"/>
          <w:szCs w:val="21"/>
        </w:rPr>
        <w:t>（六）甲方工作人员不得利用职务之便收受乙方以回扣、手续费、加班费、咨询费、劳务费、协调费等各种名义给予或赠送的钱物。</w:t>
      </w:r>
    </w:p>
    <w:p w14:paraId="39B2F92C">
      <w:pPr>
        <w:spacing w:line="500" w:lineRule="exact"/>
        <w:ind w:firstLine="420" w:firstLineChars="200"/>
        <w:rPr>
          <w:rFonts w:hint="eastAsia" w:ascii="宋体" w:hAnsi="宋体" w:cs="宋体"/>
          <w:szCs w:val="21"/>
        </w:rPr>
      </w:pPr>
      <w:r>
        <w:rPr>
          <w:rFonts w:hint="eastAsia" w:ascii="宋体" w:hAnsi="宋体" w:cs="宋体"/>
          <w:szCs w:val="21"/>
        </w:rPr>
        <w:t>（七）甲方工作人员不得接受乙方给予或赠送的干股或红利。</w:t>
      </w:r>
    </w:p>
    <w:p w14:paraId="3514D165">
      <w:pPr>
        <w:spacing w:line="500" w:lineRule="exact"/>
        <w:ind w:firstLine="420" w:firstLineChars="200"/>
        <w:rPr>
          <w:rFonts w:hint="eastAsia" w:ascii="宋体" w:hAnsi="宋体" w:cs="宋体"/>
          <w:szCs w:val="21"/>
        </w:rPr>
      </w:pPr>
      <w:r>
        <w:rPr>
          <w:rFonts w:hint="eastAsia" w:ascii="宋体" w:hAnsi="宋体" w:cs="宋体"/>
          <w:szCs w:val="21"/>
        </w:rPr>
        <w:t>（八）甲方任何人不得以个人的名义向乙方推荐设备、部件等供货商以及其他合作单位。</w:t>
      </w:r>
    </w:p>
    <w:p w14:paraId="34CF026D">
      <w:pPr>
        <w:spacing w:line="500" w:lineRule="exact"/>
        <w:ind w:firstLine="422" w:firstLineChars="200"/>
        <w:rPr>
          <w:rFonts w:hint="eastAsia" w:ascii="宋体" w:hAnsi="宋体" w:cs="宋体"/>
          <w:szCs w:val="21"/>
        </w:rPr>
      </w:pPr>
      <w:r>
        <w:rPr>
          <w:rFonts w:hint="eastAsia" w:ascii="宋体" w:hAnsi="宋体" w:cs="宋体"/>
          <w:b/>
          <w:szCs w:val="21"/>
        </w:rPr>
        <w:t xml:space="preserve">第三条  </w:t>
      </w:r>
      <w:r>
        <w:rPr>
          <w:rFonts w:hint="eastAsia" w:ascii="宋体" w:hAnsi="宋体" w:cs="宋体"/>
          <w:szCs w:val="21"/>
        </w:rPr>
        <w:t>乙方的义务</w:t>
      </w:r>
    </w:p>
    <w:p w14:paraId="15DFB5C4">
      <w:pPr>
        <w:spacing w:line="500" w:lineRule="exact"/>
        <w:ind w:firstLine="420" w:firstLineChars="200"/>
        <w:rPr>
          <w:rFonts w:hint="eastAsia" w:ascii="宋体" w:hAnsi="宋体" w:cs="宋体"/>
          <w:szCs w:val="21"/>
        </w:rPr>
      </w:pPr>
      <w:r>
        <w:rPr>
          <w:rFonts w:hint="eastAsia" w:ascii="宋体" w:hAnsi="宋体" w:cs="宋体"/>
          <w:szCs w:val="21"/>
        </w:rPr>
        <w:t>(一)乙方不得以任何理由向甲方及其工作人员行贿或馈赠礼金、有价证券、贵重礼品。</w:t>
      </w:r>
    </w:p>
    <w:p w14:paraId="6859E7CF">
      <w:pPr>
        <w:spacing w:line="500" w:lineRule="exact"/>
        <w:ind w:firstLine="420" w:firstLineChars="200"/>
        <w:rPr>
          <w:rFonts w:hint="eastAsia" w:ascii="宋体" w:hAnsi="宋体" w:cs="宋体"/>
          <w:szCs w:val="21"/>
        </w:rPr>
      </w:pPr>
      <w:r>
        <w:rPr>
          <w:rFonts w:hint="eastAsia" w:ascii="宋体" w:hAnsi="宋体" w:cs="宋体"/>
          <w:szCs w:val="21"/>
        </w:rPr>
        <w:t>（二)乙方不得以任何名义为甲方及其工作人员报销应由甲方单位或个人支付的任何费用。</w:t>
      </w:r>
    </w:p>
    <w:p w14:paraId="1DDC654E">
      <w:pPr>
        <w:spacing w:line="500" w:lineRule="exact"/>
        <w:ind w:firstLine="420" w:firstLineChars="200"/>
        <w:rPr>
          <w:rFonts w:hint="eastAsia" w:ascii="宋体" w:hAnsi="宋体" w:cs="宋体"/>
          <w:szCs w:val="21"/>
        </w:rPr>
      </w:pPr>
      <w:r>
        <w:rPr>
          <w:rFonts w:hint="eastAsia" w:ascii="宋体" w:hAnsi="宋体" w:cs="宋体"/>
          <w:szCs w:val="21"/>
        </w:rPr>
        <w:t>(三)乙方不得以任何理由安排甲方工作人员参加可能影响相关业务公开、公正、公平性的宴请及娱乐活动。</w:t>
      </w:r>
    </w:p>
    <w:p w14:paraId="0B036781">
      <w:pPr>
        <w:spacing w:line="500" w:lineRule="exact"/>
        <w:ind w:firstLine="420" w:firstLineChars="200"/>
        <w:rPr>
          <w:rFonts w:hint="eastAsia" w:ascii="宋体" w:hAnsi="宋体" w:cs="宋体"/>
          <w:szCs w:val="21"/>
        </w:rPr>
      </w:pPr>
      <w:r>
        <w:rPr>
          <w:rFonts w:hint="eastAsia" w:ascii="宋体" w:hAnsi="宋体" w:cs="宋体"/>
          <w:szCs w:val="21"/>
        </w:rPr>
        <w:t>（四）乙方不得为甲方单位和个人购置或提供通讯工具和高档办公用品等物品，也不得为甲方提供与工作无关的房屋、汽车等。</w:t>
      </w:r>
    </w:p>
    <w:p w14:paraId="594913A1">
      <w:pPr>
        <w:spacing w:line="500" w:lineRule="exact"/>
        <w:ind w:firstLine="420" w:firstLineChars="200"/>
        <w:rPr>
          <w:rFonts w:hint="eastAsia" w:ascii="宋体" w:hAnsi="宋体" w:cs="宋体"/>
          <w:szCs w:val="21"/>
        </w:rPr>
      </w:pPr>
      <w:r>
        <w:rPr>
          <w:rFonts w:hint="eastAsia" w:ascii="宋体" w:hAnsi="宋体" w:cs="宋体"/>
          <w:szCs w:val="21"/>
        </w:rPr>
        <w:t>（五）乙方不得与甲方工作人员就合同中的质量、数量、价格、工程量、验收等条款进行私下商谈或者达成默契。</w:t>
      </w:r>
    </w:p>
    <w:p w14:paraId="75A6EFFD">
      <w:pPr>
        <w:spacing w:line="500" w:lineRule="exact"/>
        <w:ind w:firstLine="420" w:firstLineChars="200"/>
        <w:rPr>
          <w:rFonts w:hint="eastAsia" w:ascii="宋体" w:hAnsi="宋体" w:cs="宋体"/>
          <w:szCs w:val="21"/>
        </w:rPr>
      </w:pPr>
      <w:r>
        <w:rPr>
          <w:rFonts w:hint="eastAsia" w:ascii="宋体" w:hAnsi="宋体" w:cs="宋体"/>
          <w:szCs w:val="21"/>
        </w:rPr>
        <w:t>（六）乙方不得以回扣、手续费、加班费、咨询费、劳务费等各种名义向甲方工作人员给予或赠送钱物。</w:t>
      </w:r>
    </w:p>
    <w:p w14:paraId="4218ED25">
      <w:pPr>
        <w:spacing w:line="500" w:lineRule="exact"/>
        <w:ind w:firstLine="420" w:firstLineChars="200"/>
        <w:rPr>
          <w:rFonts w:hint="eastAsia" w:ascii="宋体" w:hAnsi="宋体" w:cs="宋体"/>
          <w:szCs w:val="21"/>
        </w:rPr>
      </w:pPr>
      <w:r>
        <w:rPr>
          <w:rFonts w:hint="eastAsia" w:ascii="宋体" w:hAnsi="宋体" w:cs="宋体"/>
          <w:szCs w:val="21"/>
        </w:rPr>
        <w:t>（七）乙方不得向甲方工作人员提供干股或红利。</w:t>
      </w:r>
    </w:p>
    <w:p w14:paraId="39926960">
      <w:pPr>
        <w:spacing w:line="500" w:lineRule="exact"/>
        <w:ind w:firstLine="420" w:firstLineChars="200"/>
        <w:rPr>
          <w:rFonts w:hint="eastAsia" w:ascii="宋体" w:hAnsi="宋体" w:cs="宋体"/>
          <w:szCs w:val="21"/>
        </w:rPr>
      </w:pPr>
      <w:r>
        <w:rPr>
          <w:rFonts w:hint="eastAsia" w:ascii="宋体" w:hAnsi="宋体" w:cs="宋体"/>
          <w:szCs w:val="21"/>
        </w:rPr>
        <w:t>（八）乙方须按文旅博览集团纪委要求开展相关工作。</w:t>
      </w:r>
    </w:p>
    <w:p w14:paraId="2384548C">
      <w:pPr>
        <w:spacing w:line="500" w:lineRule="exact"/>
        <w:ind w:firstLine="422" w:firstLineChars="200"/>
        <w:rPr>
          <w:rFonts w:hint="eastAsia" w:ascii="宋体" w:hAnsi="宋体" w:cs="宋体"/>
          <w:szCs w:val="21"/>
        </w:rPr>
      </w:pPr>
      <w:r>
        <w:rPr>
          <w:rFonts w:hint="eastAsia" w:ascii="宋体" w:hAnsi="宋体" w:cs="宋体"/>
          <w:b/>
          <w:szCs w:val="21"/>
        </w:rPr>
        <w:t>第四条</w:t>
      </w:r>
      <w:r>
        <w:rPr>
          <w:rFonts w:hint="eastAsia" w:ascii="宋体" w:hAnsi="宋体" w:cs="宋体"/>
          <w:szCs w:val="21"/>
        </w:rPr>
        <w:t xml:space="preserve">  违约责任</w:t>
      </w:r>
    </w:p>
    <w:p w14:paraId="06A41287">
      <w:pPr>
        <w:spacing w:line="500" w:lineRule="exact"/>
        <w:ind w:firstLine="420" w:firstLineChars="200"/>
        <w:rPr>
          <w:rFonts w:hint="eastAsia" w:ascii="宋体" w:hAnsi="宋体" w:cs="宋体"/>
          <w:szCs w:val="21"/>
        </w:rPr>
      </w:pPr>
      <w:r>
        <w:rPr>
          <w:rFonts w:hint="eastAsia" w:ascii="宋体" w:hAnsi="宋体" w:cs="宋体"/>
          <w:szCs w:val="21"/>
        </w:rPr>
        <w:t>（一）甲方及其工作人员违反本协议第一、二条规定。甲方按管理权限，对相关责任人依据有关规定给予党纪、政纪处分或组织处理；涉嫌犯罪的，移交司法机关追究刑事责任。</w:t>
      </w:r>
    </w:p>
    <w:p w14:paraId="493171BD">
      <w:pPr>
        <w:spacing w:line="500" w:lineRule="exact"/>
        <w:ind w:firstLine="420" w:firstLineChars="200"/>
        <w:rPr>
          <w:rFonts w:hint="eastAsia" w:ascii="宋体" w:hAnsi="宋体" w:cs="宋体"/>
          <w:szCs w:val="21"/>
        </w:rPr>
      </w:pPr>
      <w:r>
        <w:rPr>
          <w:rFonts w:hint="eastAsia" w:ascii="宋体" w:hAnsi="宋体" w:cs="宋体"/>
          <w:szCs w:val="21"/>
        </w:rPr>
        <w:t>投诉联系部门：</w:t>
      </w:r>
      <w:r>
        <w:rPr>
          <w:rFonts w:hint="eastAsia" w:ascii="宋体" w:hAnsi="宋体" w:cs="宋体"/>
          <w:szCs w:val="21"/>
          <w:u w:val="single"/>
        </w:rPr>
        <w:t xml:space="preserve">        </w:t>
      </w:r>
      <w:r>
        <w:rPr>
          <w:rFonts w:hint="eastAsia" w:ascii="宋体" w:hAnsi="宋体" w:cs="宋体"/>
          <w:szCs w:val="21"/>
        </w:rPr>
        <w:t>。联系电话</w:t>
      </w:r>
      <w:r>
        <w:rPr>
          <w:rFonts w:hint="eastAsia" w:ascii="宋体" w:hAnsi="宋体" w:cs="宋体"/>
          <w:szCs w:val="21"/>
          <w:u w:val="single"/>
        </w:rPr>
        <w:t xml:space="preserve">        </w:t>
      </w:r>
      <w:r>
        <w:rPr>
          <w:rFonts w:hint="eastAsia" w:ascii="宋体" w:hAnsi="宋体" w:cs="宋体"/>
          <w:szCs w:val="21"/>
        </w:rPr>
        <w:t>，举报邮箱：</w:t>
      </w:r>
      <w:r>
        <w:rPr>
          <w:rFonts w:hint="eastAsia" w:ascii="宋体" w:hAnsi="宋体" w:cs="宋体"/>
          <w:szCs w:val="21"/>
          <w:u w:val="single"/>
        </w:rPr>
        <w:t xml:space="preserve">        </w:t>
      </w:r>
    </w:p>
    <w:p w14:paraId="3563B553">
      <w:pPr>
        <w:spacing w:line="500" w:lineRule="exact"/>
        <w:ind w:firstLine="420" w:firstLineChars="200"/>
        <w:rPr>
          <w:rFonts w:hint="eastAsia" w:ascii="宋体" w:hAnsi="宋体" w:cs="宋体"/>
          <w:szCs w:val="21"/>
        </w:rPr>
      </w:pPr>
      <w:r>
        <w:rPr>
          <w:rFonts w:hint="eastAsia" w:ascii="宋体" w:hAnsi="宋体" w:cs="宋体"/>
          <w:szCs w:val="21"/>
        </w:rPr>
        <w:fldChar w:fldCharType="begin"/>
      </w:r>
      <w:r>
        <w:rPr>
          <w:rFonts w:hint="eastAsia" w:ascii="宋体" w:hAnsi="宋体" w:cs="宋体"/>
          <w:szCs w:val="21"/>
        </w:rPr>
        <w:instrText xml:space="preserve"> HYPERLINK "mailto:zt_jcsjb@163.com" </w:instrText>
      </w:r>
      <w:r>
        <w:rPr>
          <w:rFonts w:hint="eastAsia" w:ascii="宋体" w:hAnsi="宋体" w:cs="宋体"/>
          <w:szCs w:val="21"/>
        </w:rPr>
        <w:fldChar w:fldCharType="separate"/>
      </w:r>
      <w:r>
        <w:rPr>
          <w:rFonts w:hint="eastAsia" w:ascii="宋体" w:hAnsi="宋体" w:cs="宋体"/>
          <w:szCs w:val="21"/>
        </w:rPr>
        <w:t>zt_jcsjb@163.com</w:t>
      </w:r>
      <w:r>
        <w:rPr>
          <w:rFonts w:hint="eastAsia" w:ascii="宋体" w:hAnsi="宋体" w:cs="宋体"/>
          <w:szCs w:val="21"/>
        </w:rPr>
        <w:fldChar w:fldCharType="end"/>
      </w:r>
    </w:p>
    <w:p w14:paraId="480AB6AB">
      <w:pPr>
        <w:spacing w:line="500" w:lineRule="exact"/>
        <w:ind w:firstLine="420" w:firstLineChars="200"/>
        <w:rPr>
          <w:rFonts w:hint="eastAsia" w:ascii="宋体" w:hAnsi="宋体" w:cs="宋体"/>
          <w:szCs w:val="21"/>
        </w:rPr>
      </w:pPr>
      <w:r>
        <w:rPr>
          <w:rFonts w:hint="eastAsia" w:ascii="宋体" w:hAnsi="宋体" w:cs="宋体"/>
          <w:szCs w:val="21"/>
        </w:rPr>
        <w:t>（二）乙方及其工作人员违反本协议第一、三条规定。根据具体情节和造成的后果，甲方有权依据法律法规及合同约定对乙方采取以下一种或多种处理办法：</w:t>
      </w:r>
    </w:p>
    <w:p w14:paraId="77283414">
      <w:pPr>
        <w:spacing w:line="500" w:lineRule="exact"/>
        <w:ind w:firstLine="420" w:firstLineChars="200"/>
        <w:rPr>
          <w:rFonts w:hint="eastAsia" w:ascii="宋体" w:hAnsi="宋体" w:cs="宋体"/>
          <w:szCs w:val="21"/>
        </w:rPr>
      </w:pPr>
      <w:r>
        <w:rPr>
          <w:rFonts w:hint="eastAsia" w:ascii="宋体" w:hAnsi="宋体" w:cs="宋体"/>
          <w:szCs w:val="21"/>
        </w:rPr>
        <w:t xml:space="preserve">1．向建设行政部门、招投标管理部门及乙方上级主管部门通报，建议作出相应处理； </w:t>
      </w:r>
    </w:p>
    <w:p w14:paraId="2FA2E036">
      <w:pPr>
        <w:spacing w:line="500" w:lineRule="exact"/>
        <w:ind w:firstLine="420" w:firstLineChars="200"/>
        <w:rPr>
          <w:rFonts w:hint="eastAsia" w:ascii="宋体" w:hAnsi="宋体" w:cs="宋体"/>
          <w:szCs w:val="21"/>
        </w:rPr>
      </w:pPr>
      <w:r>
        <w:rPr>
          <w:rFonts w:hint="eastAsia" w:ascii="宋体" w:hAnsi="宋体" w:cs="宋体"/>
          <w:szCs w:val="21"/>
        </w:rPr>
        <w:t>2．甲方有权扣除乙方履约保证金全部或部分（视情节严重性而定）；</w:t>
      </w:r>
    </w:p>
    <w:p w14:paraId="29543E0A">
      <w:pPr>
        <w:spacing w:line="500" w:lineRule="exact"/>
        <w:ind w:firstLine="420" w:firstLineChars="200"/>
        <w:rPr>
          <w:rFonts w:hint="eastAsia" w:ascii="宋体" w:hAnsi="宋体" w:cs="宋体"/>
          <w:szCs w:val="21"/>
        </w:rPr>
      </w:pPr>
      <w:r>
        <w:rPr>
          <w:rFonts w:hint="eastAsia" w:ascii="宋体" w:hAnsi="宋体" w:cs="宋体"/>
          <w:szCs w:val="21"/>
        </w:rPr>
        <w:t>3．乙方一定期限内（6个月至5年，具体由甲方根据情况而定）不得参与甲方作为发包人（业主）的工程项目投标和物资采购等相关业务；</w:t>
      </w:r>
    </w:p>
    <w:p w14:paraId="077CED44">
      <w:pPr>
        <w:spacing w:line="500" w:lineRule="exact"/>
        <w:ind w:firstLine="420" w:firstLineChars="200"/>
        <w:rPr>
          <w:rFonts w:hint="eastAsia" w:ascii="宋体" w:hAnsi="宋体" w:cs="宋体"/>
          <w:szCs w:val="21"/>
        </w:rPr>
      </w:pPr>
      <w:r>
        <w:rPr>
          <w:rFonts w:hint="eastAsia" w:ascii="宋体" w:hAnsi="宋体" w:cs="宋体"/>
          <w:szCs w:val="21"/>
        </w:rPr>
        <w:t>4．终止或解除双方已签订的包括（不限于）本合同在内的所有合同。</w:t>
      </w:r>
    </w:p>
    <w:p w14:paraId="4388BD15">
      <w:pPr>
        <w:spacing w:line="500" w:lineRule="exact"/>
        <w:ind w:firstLine="420" w:firstLineChars="200"/>
        <w:rPr>
          <w:rFonts w:hint="eastAsia" w:ascii="宋体" w:hAnsi="宋体" w:cs="宋体"/>
          <w:szCs w:val="21"/>
        </w:rPr>
      </w:pPr>
      <w:r>
        <w:rPr>
          <w:rFonts w:hint="eastAsia" w:ascii="宋体" w:hAnsi="宋体" w:cs="宋体"/>
          <w:szCs w:val="21"/>
        </w:rPr>
        <w:t>甲方作出的处理意见，乙方应无条件接受并承担给甲方造成的损失，全额返还通过不正当手段从甲方获取的非法所得，并承担相应的法律责任。</w:t>
      </w:r>
    </w:p>
    <w:p w14:paraId="2019E22B">
      <w:pPr>
        <w:spacing w:line="500" w:lineRule="exact"/>
        <w:ind w:firstLine="422" w:firstLineChars="200"/>
        <w:rPr>
          <w:rFonts w:hint="eastAsia" w:ascii="宋体" w:hAnsi="宋体" w:cs="宋体"/>
          <w:szCs w:val="21"/>
        </w:rPr>
      </w:pPr>
      <w:r>
        <w:rPr>
          <w:rFonts w:hint="eastAsia" w:ascii="宋体" w:hAnsi="宋体" w:cs="宋体"/>
          <w:b/>
          <w:szCs w:val="21"/>
        </w:rPr>
        <w:t>第五条</w:t>
      </w:r>
      <w:r>
        <w:rPr>
          <w:rFonts w:hint="eastAsia" w:ascii="宋体" w:hAnsi="宋体" w:cs="宋体"/>
          <w:szCs w:val="21"/>
        </w:rPr>
        <w:t xml:space="preserve">  双方约定</w:t>
      </w:r>
    </w:p>
    <w:p w14:paraId="6400C702">
      <w:pPr>
        <w:spacing w:line="500" w:lineRule="exact"/>
        <w:ind w:firstLine="420" w:firstLineChars="200"/>
        <w:rPr>
          <w:rFonts w:hint="eastAsia" w:ascii="宋体" w:hAnsi="宋体" w:cs="宋体"/>
          <w:szCs w:val="21"/>
        </w:rPr>
      </w:pPr>
      <w:r>
        <w:rPr>
          <w:rFonts w:hint="eastAsia" w:ascii="宋体" w:hAnsi="宋体" w:cs="宋体"/>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387B21AB">
      <w:pPr>
        <w:spacing w:line="500" w:lineRule="exact"/>
        <w:ind w:firstLine="422" w:firstLineChars="200"/>
        <w:rPr>
          <w:rFonts w:hint="eastAsia" w:ascii="宋体" w:hAnsi="宋体" w:cs="宋体"/>
          <w:szCs w:val="21"/>
        </w:rPr>
      </w:pPr>
      <w:r>
        <w:rPr>
          <w:rFonts w:hint="eastAsia" w:ascii="宋体" w:hAnsi="宋体" w:cs="宋体"/>
          <w:b/>
          <w:szCs w:val="21"/>
        </w:rPr>
        <w:t xml:space="preserve">第六条  </w:t>
      </w:r>
      <w:r>
        <w:rPr>
          <w:rFonts w:hint="eastAsia" w:ascii="宋体" w:hAnsi="宋体" w:cs="宋体"/>
          <w:szCs w:val="21"/>
        </w:rPr>
        <w:t xml:space="preserve">本协议有效期为甲乙双方签署之日起至合同终止。  </w:t>
      </w:r>
    </w:p>
    <w:p w14:paraId="23CFFF84">
      <w:pPr>
        <w:spacing w:line="500" w:lineRule="exact"/>
        <w:ind w:firstLine="422" w:firstLineChars="200"/>
        <w:rPr>
          <w:rFonts w:hint="eastAsia" w:ascii="宋体" w:hAnsi="宋体" w:cs="宋体"/>
          <w:szCs w:val="21"/>
        </w:rPr>
      </w:pPr>
      <w:r>
        <w:rPr>
          <w:rFonts w:hint="eastAsia" w:ascii="宋体" w:hAnsi="宋体" w:cs="宋体"/>
          <w:b/>
          <w:szCs w:val="21"/>
        </w:rPr>
        <w:t xml:space="preserve">第七条 </w:t>
      </w:r>
      <w:r>
        <w:rPr>
          <w:rFonts w:hint="eastAsia" w:ascii="宋体" w:hAnsi="宋体" w:cs="宋体"/>
          <w:szCs w:val="21"/>
        </w:rPr>
        <w:t xml:space="preserve"> 本协议作为合同的附件，与本合同具有同等法律效力。</w:t>
      </w:r>
    </w:p>
    <w:p w14:paraId="0401944B">
      <w:pPr>
        <w:spacing w:line="500" w:lineRule="exact"/>
        <w:rPr>
          <w:rFonts w:hint="eastAsia" w:ascii="宋体" w:hAnsi="宋体" w:cs="宋体"/>
          <w:szCs w:val="21"/>
        </w:rPr>
      </w:pPr>
    </w:p>
    <w:p w14:paraId="19BFABDF">
      <w:pPr>
        <w:spacing w:line="500" w:lineRule="exact"/>
        <w:rPr>
          <w:rFonts w:hint="eastAsia" w:ascii="宋体" w:hAnsi="宋体" w:cs="宋体"/>
          <w:szCs w:val="21"/>
        </w:rPr>
      </w:pPr>
      <w:r>
        <w:rPr>
          <w:rFonts w:hint="eastAsia" w:ascii="宋体" w:hAnsi="宋体" w:cs="宋体"/>
          <w:szCs w:val="21"/>
        </w:rPr>
        <w:t>甲方（盖章）：                   乙方（盖章）：</w:t>
      </w:r>
    </w:p>
    <w:p w14:paraId="21DC5742">
      <w:pPr>
        <w:spacing w:line="500" w:lineRule="exact"/>
        <w:rPr>
          <w:rFonts w:hint="eastAsia" w:ascii="宋体" w:hAnsi="宋体" w:cs="宋体"/>
          <w:szCs w:val="21"/>
        </w:rPr>
      </w:pPr>
      <w:r>
        <w:rPr>
          <w:rFonts w:hint="eastAsia" w:ascii="宋体" w:hAnsi="宋体" w:cs="宋体"/>
          <w:szCs w:val="21"/>
        </w:rPr>
        <w:t>法定代表人或</w:t>
      </w:r>
      <w:r>
        <w:rPr>
          <w:rFonts w:hint="eastAsia" w:ascii="宋体" w:hAnsi="宋体" w:cs="宋体"/>
          <w:szCs w:val="21"/>
        </w:rPr>
        <w:tab/>
      </w:r>
      <w:r>
        <w:rPr>
          <w:rFonts w:hint="eastAsia" w:ascii="宋体" w:hAnsi="宋体" w:cs="宋体"/>
          <w:szCs w:val="21"/>
        </w:rPr>
        <w:t xml:space="preserve">                    法定代表人或</w:t>
      </w:r>
    </w:p>
    <w:p w14:paraId="3DE0AE19">
      <w:pPr>
        <w:spacing w:line="500" w:lineRule="exact"/>
        <w:rPr>
          <w:rFonts w:hint="eastAsia" w:ascii="宋体" w:hAnsi="宋体" w:cs="宋体"/>
          <w:szCs w:val="21"/>
        </w:rPr>
      </w:pPr>
      <w:r>
        <w:rPr>
          <w:rFonts w:hint="eastAsia" w:ascii="宋体" w:hAnsi="宋体" w:cs="宋体"/>
          <w:szCs w:val="21"/>
        </w:rPr>
        <w:t>授权代表：   (职务)               授权代表：  （职务）</w:t>
      </w:r>
    </w:p>
    <w:p w14:paraId="2C6216D1">
      <w:pPr>
        <w:spacing w:line="500" w:lineRule="exact"/>
        <w:rPr>
          <w:rFonts w:hint="eastAsia" w:ascii="宋体" w:hAnsi="宋体" w:cs="宋体"/>
          <w:szCs w:val="21"/>
        </w:rPr>
      </w:pPr>
      <w:r>
        <w:rPr>
          <w:rFonts w:hint="eastAsia" w:ascii="宋体" w:hAnsi="宋体" w:cs="宋体"/>
          <w:szCs w:val="21"/>
        </w:rPr>
        <w:t xml:space="preserve">姓名     </w:t>
      </w:r>
      <w:r>
        <w:rPr>
          <w:rFonts w:hint="eastAsia" w:ascii="宋体" w:hAnsi="宋体" w:cs="宋体"/>
          <w:szCs w:val="21"/>
        </w:rPr>
        <w:tab/>
      </w:r>
      <w:r>
        <w:rPr>
          <w:rFonts w:hint="eastAsia" w:ascii="宋体" w:hAnsi="宋体" w:cs="宋体"/>
          <w:szCs w:val="21"/>
        </w:rPr>
        <w:t xml:space="preserve">                       姓名</w:t>
      </w:r>
    </w:p>
    <w:p w14:paraId="0A1F2193">
      <w:pPr>
        <w:spacing w:line="500" w:lineRule="exact"/>
        <w:rPr>
          <w:rFonts w:hint="eastAsia" w:ascii="宋体" w:hAnsi="宋体" w:cs="宋体"/>
          <w:szCs w:val="21"/>
        </w:rPr>
      </w:pPr>
      <w:r>
        <w:rPr>
          <w:rFonts w:hint="eastAsia" w:ascii="宋体" w:hAnsi="宋体" w:cs="宋体"/>
          <w:szCs w:val="21"/>
        </w:rPr>
        <w:t>签字：                            签字：</w:t>
      </w:r>
    </w:p>
    <w:p w14:paraId="58E811E3">
      <w:pPr>
        <w:spacing w:line="500" w:lineRule="exact"/>
        <w:ind w:firstLine="420" w:firstLineChars="200"/>
        <w:rPr>
          <w:rFonts w:hint="eastAsia" w:ascii="宋体" w:hAnsi="宋体" w:cs="宋体"/>
          <w:szCs w:val="21"/>
        </w:rPr>
      </w:pPr>
    </w:p>
    <w:p w14:paraId="6BB9A6C7">
      <w:pPr>
        <w:spacing w:line="500" w:lineRule="exact"/>
        <w:rPr>
          <w:rFonts w:hint="eastAsia" w:ascii="宋体" w:hAnsi="宋体" w:cs="宋体"/>
          <w:szCs w:val="21"/>
        </w:rPr>
      </w:pPr>
      <w:r>
        <w:rPr>
          <w:rFonts w:hint="eastAsia" w:ascii="宋体" w:hAnsi="宋体" w:cs="宋体"/>
          <w:szCs w:val="21"/>
        </w:rPr>
        <w:t>廉政监督联系人                    廉政监督联系人</w:t>
      </w:r>
    </w:p>
    <w:p w14:paraId="0D17C141">
      <w:pPr>
        <w:spacing w:line="500" w:lineRule="exact"/>
        <w:rPr>
          <w:rFonts w:hint="eastAsia" w:ascii="宋体" w:hAnsi="宋体" w:cs="宋体"/>
          <w:szCs w:val="21"/>
        </w:rPr>
      </w:pPr>
      <w:r>
        <w:rPr>
          <w:rFonts w:hint="eastAsia" w:ascii="宋体" w:hAnsi="宋体" w:cs="宋体"/>
          <w:szCs w:val="21"/>
        </w:rPr>
        <w:t>姓名                              姓名</w:t>
      </w:r>
    </w:p>
    <w:p w14:paraId="532B6630">
      <w:pPr>
        <w:spacing w:line="500" w:lineRule="exact"/>
        <w:rPr>
          <w:rFonts w:hint="eastAsia" w:ascii="宋体" w:hAnsi="宋体" w:cs="宋体"/>
          <w:szCs w:val="21"/>
        </w:rPr>
      </w:pPr>
      <w:r>
        <w:rPr>
          <w:rFonts w:hint="eastAsia" w:ascii="宋体" w:hAnsi="宋体" w:cs="宋体"/>
          <w:szCs w:val="21"/>
        </w:rPr>
        <w:t>签字：                            签字：</w:t>
      </w:r>
    </w:p>
    <w:p w14:paraId="31EC0AB9">
      <w:pPr>
        <w:spacing w:line="500" w:lineRule="exact"/>
        <w:rPr>
          <w:rFonts w:hint="eastAsia" w:ascii="宋体" w:hAnsi="宋体" w:cs="宋体"/>
          <w:szCs w:val="21"/>
        </w:rPr>
      </w:pPr>
      <w:r>
        <w:rPr>
          <w:rFonts w:hint="eastAsia" w:ascii="宋体" w:hAnsi="宋体" w:cs="宋体"/>
          <w:szCs w:val="21"/>
        </w:rPr>
        <w:t>电话：                            电话：</w:t>
      </w:r>
    </w:p>
    <w:p w14:paraId="68F2DDD2">
      <w:pPr>
        <w:spacing w:line="500" w:lineRule="exact"/>
        <w:rPr>
          <w:rFonts w:hint="eastAsia" w:ascii="宋体" w:hAnsi="宋体" w:cs="宋体"/>
          <w:szCs w:val="21"/>
        </w:rPr>
      </w:pPr>
      <w:r>
        <w:rPr>
          <w:rFonts w:hint="eastAsia" w:ascii="宋体" w:hAnsi="宋体" w:cs="宋体"/>
          <w:szCs w:val="21"/>
        </w:rPr>
        <w:t xml:space="preserve">地址：                            地址：         </w:t>
      </w:r>
    </w:p>
    <w:p w14:paraId="20705279">
      <w:pPr>
        <w:spacing w:line="500" w:lineRule="exact"/>
        <w:rPr>
          <w:rFonts w:hint="eastAsia" w:ascii="宋体" w:hAnsi="宋体" w:cs="宋体"/>
          <w:szCs w:val="21"/>
        </w:rPr>
      </w:pPr>
      <w:r>
        <w:rPr>
          <w:rFonts w:hint="eastAsia" w:ascii="宋体" w:hAnsi="宋体" w:cs="宋体"/>
          <w:szCs w:val="21"/>
        </w:rPr>
        <w:t>日期：                            日期：</w:t>
      </w:r>
    </w:p>
    <w:p w14:paraId="1424F777">
      <w:pPr>
        <w:spacing w:line="360" w:lineRule="auto"/>
        <w:ind w:left="1323" w:leftChars="200" w:hanging="903" w:hangingChars="430"/>
        <w:rPr>
          <w:rFonts w:ascii="Times New Roman" w:hAnsi="Times New Roman"/>
          <w:szCs w:val="21"/>
        </w:rPr>
      </w:pPr>
    </w:p>
    <w:p w14:paraId="3699E461">
      <w:pPr>
        <w:spacing w:line="360" w:lineRule="auto"/>
        <w:ind w:left="1323" w:leftChars="200" w:hanging="903" w:hangingChars="430"/>
        <w:rPr>
          <w:rFonts w:ascii="Times New Roman" w:hAnsi="Times New Roman"/>
          <w:szCs w:val="21"/>
        </w:rPr>
      </w:pPr>
    </w:p>
    <w:p w14:paraId="5468037A">
      <w:pPr>
        <w:spacing w:line="360" w:lineRule="auto"/>
        <w:ind w:left="1323" w:leftChars="200" w:hanging="903" w:hangingChars="430"/>
        <w:rPr>
          <w:rFonts w:ascii="Times New Roman" w:hAnsi="Times New Roman"/>
          <w:szCs w:val="21"/>
        </w:rPr>
      </w:pPr>
    </w:p>
    <w:p w14:paraId="3975FB38">
      <w:pPr>
        <w:spacing w:line="360" w:lineRule="auto"/>
        <w:ind w:left="1323" w:leftChars="200" w:hanging="903" w:hangingChars="430"/>
        <w:rPr>
          <w:rFonts w:ascii="Times New Roman" w:hAnsi="Times New Roman"/>
          <w:szCs w:val="21"/>
        </w:rPr>
      </w:pPr>
    </w:p>
    <w:p w14:paraId="5C1F88A3">
      <w:pPr>
        <w:spacing w:line="360" w:lineRule="auto"/>
        <w:ind w:left="1323" w:leftChars="200" w:hanging="903" w:hangingChars="430"/>
        <w:rPr>
          <w:rFonts w:ascii="Times New Roman" w:hAnsi="Times New Roman"/>
          <w:szCs w:val="21"/>
        </w:rPr>
      </w:pPr>
    </w:p>
    <w:p w14:paraId="702F64EB">
      <w:pPr>
        <w:spacing w:line="360" w:lineRule="auto"/>
        <w:ind w:left="1323" w:leftChars="200" w:hanging="903" w:hangingChars="430"/>
        <w:rPr>
          <w:rFonts w:ascii="Times New Roman" w:hAnsi="Times New Roman"/>
          <w:szCs w:val="21"/>
        </w:rPr>
      </w:pPr>
    </w:p>
    <w:p w14:paraId="2856CDC4">
      <w:pPr>
        <w:spacing w:line="360" w:lineRule="auto"/>
        <w:ind w:left="1323" w:leftChars="200" w:hanging="903" w:hangingChars="430"/>
        <w:rPr>
          <w:rFonts w:ascii="Times New Roman" w:hAnsi="Times New Roman"/>
          <w:szCs w:val="21"/>
        </w:rPr>
      </w:pPr>
    </w:p>
    <w:bookmarkEnd w:id="379"/>
    <w:p w14:paraId="41A2EF75">
      <w:pPr>
        <w:pStyle w:val="3"/>
        <w:pageBreakBefore/>
        <w:spacing w:before="240" w:beforeLines="100" w:after="240" w:afterLines="100" w:line="500" w:lineRule="exact"/>
        <w:jc w:val="center"/>
        <w:rPr>
          <w:rFonts w:eastAsia="黑体"/>
          <w:bCs/>
          <w:kern w:val="2"/>
          <w:sz w:val="32"/>
          <w:szCs w:val="32"/>
        </w:rPr>
      </w:pPr>
      <w:bookmarkStart w:id="380" w:name="_Toc24183"/>
      <w:r>
        <w:rPr>
          <w:rFonts w:eastAsia="黑体"/>
          <w:bCs/>
          <w:kern w:val="2"/>
          <w:sz w:val="32"/>
          <w:szCs w:val="32"/>
        </w:rPr>
        <w:t xml:space="preserve">第五章  </w:t>
      </w:r>
      <w:r>
        <w:rPr>
          <w:rFonts w:hint="eastAsia" w:eastAsia="黑体"/>
          <w:bCs/>
          <w:kern w:val="2"/>
          <w:sz w:val="32"/>
          <w:szCs w:val="32"/>
        </w:rPr>
        <w:t>招标</w:t>
      </w:r>
      <w:r>
        <w:rPr>
          <w:rFonts w:eastAsia="黑体"/>
          <w:bCs/>
          <w:kern w:val="2"/>
          <w:sz w:val="32"/>
          <w:szCs w:val="32"/>
        </w:rPr>
        <w:t>人要求</w:t>
      </w:r>
      <w:bookmarkEnd w:id="380"/>
    </w:p>
    <w:p w14:paraId="3B67C98C">
      <w:pPr>
        <w:spacing w:line="440" w:lineRule="exact"/>
        <w:rPr>
          <w:rFonts w:ascii="Times New Roman" w:hAnsi="Times New Roman"/>
          <w:szCs w:val="21"/>
        </w:rPr>
      </w:pPr>
      <w:r>
        <w:rPr>
          <w:rFonts w:hint="eastAsia" w:ascii="Times New Roman" w:hAnsi="Times New Roman"/>
          <w:szCs w:val="21"/>
        </w:rPr>
        <w:t>招标</w:t>
      </w:r>
      <w:r>
        <w:rPr>
          <w:rFonts w:ascii="Times New Roman" w:hAnsi="Times New Roman"/>
          <w:szCs w:val="21"/>
        </w:rPr>
        <w:t>人要求应尽可能清晰准确，对于可以进行定量评估的工作，</w:t>
      </w:r>
      <w:r>
        <w:rPr>
          <w:rFonts w:hint="eastAsia" w:ascii="Times New Roman" w:hAnsi="Times New Roman"/>
          <w:szCs w:val="21"/>
        </w:rPr>
        <w:t>招标</w:t>
      </w:r>
      <w:r>
        <w:rPr>
          <w:rFonts w:ascii="Times New Roman" w:hAnsi="Times New Roman"/>
          <w:szCs w:val="21"/>
        </w:rPr>
        <w:t>人要求不仅应明确规定其功能、用途、质量、环境、安全，并且要规定偏差的范围和计算方法，以及检验、试验、试运行的具体要求。对于服务人负责提供的有关服务，在</w:t>
      </w:r>
      <w:r>
        <w:rPr>
          <w:rFonts w:hint="eastAsia" w:ascii="Times New Roman" w:hAnsi="Times New Roman"/>
          <w:szCs w:val="21"/>
        </w:rPr>
        <w:t>招标</w:t>
      </w:r>
      <w:r>
        <w:rPr>
          <w:rFonts w:ascii="Times New Roman" w:hAnsi="Times New Roman"/>
          <w:szCs w:val="21"/>
        </w:rPr>
        <w:t>人要求中应一并明确规定。</w:t>
      </w:r>
    </w:p>
    <w:p w14:paraId="3FB0D3B0">
      <w:pPr>
        <w:spacing w:line="440" w:lineRule="exact"/>
        <w:ind w:firstLine="420" w:firstLineChars="200"/>
        <w:rPr>
          <w:rFonts w:ascii="Times New Roman" w:hAnsi="Times New Roman"/>
          <w:szCs w:val="21"/>
        </w:rPr>
      </w:pPr>
      <w:r>
        <w:rPr>
          <w:rFonts w:hint="eastAsia" w:ascii="Times New Roman" w:hAnsi="Times New Roman"/>
          <w:szCs w:val="21"/>
        </w:rPr>
        <w:t>招标</w:t>
      </w:r>
      <w:r>
        <w:rPr>
          <w:rFonts w:ascii="Times New Roman" w:hAnsi="Times New Roman"/>
          <w:szCs w:val="21"/>
        </w:rPr>
        <w:t>人要求通常包括但不限于以下内容：</w:t>
      </w:r>
    </w:p>
    <w:p w14:paraId="6CF80D67">
      <w:pPr>
        <w:spacing w:line="400" w:lineRule="exact"/>
        <w:rPr>
          <w:rFonts w:hint="eastAsia" w:ascii="黑体" w:hAnsi="黑体" w:eastAsia="黑体" w:cs="黑体"/>
          <w:bCs/>
          <w:sz w:val="28"/>
          <w:szCs w:val="28"/>
        </w:rPr>
      </w:pPr>
      <w:bookmarkStart w:id="381" w:name="_Toc482188637"/>
      <w:r>
        <w:rPr>
          <w:rFonts w:hint="eastAsia" w:ascii="黑体" w:hAnsi="黑体" w:eastAsia="黑体" w:cs="黑体"/>
          <w:bCs/>
          <w:sz w:val="28"/>
          <w:szCs w:val="28"/>
        </w:rPr>
        <w:t>一、</w:t>
      </w:r>
      <w:bookmarkEnd w:id="381"/>
      <w:r>
        <w:rPr>
          <w:rFonts w:hint="eastAsia" w:ascii="黑体" w:hAnsi="黑体" w:eastAsia="黑体" w:cs="黑体"/>
          <w:bCs/>
          <w:sz w:val="28"/>
          <w:szCs w:val="28"/>
        </w:rPr>
        <w:t>项目概况</w:t>
      </w:r>
    </w:p>
    <w:p w14:paraId="50B42461">
      <w:pPr>
        <w:spacing w:line="400" w:lineRule="exact"/>
        <w:rPr>
          <w:rFonts w:hint="eastAsia" w:eastAsia="黑体"/>
          <w:b/>
          <w:bCs/>
          <w:szCs w:val="21"/>
          <w:lang w:val="en-US" w:eastAsia="zh-CN"/>
        </w:rPr>
      </w:pPr>
      <w:bookmarkStart w:id="382" w:name="_Toc482188638"/>
      <w:r>
        <w:rPr>
          <w:rFonts w:hint="eastAsia" w:ascii="宋体" w:hAnsi="宋体"/>
          <w:color w:val="000000"/>
          <w:sz w:val="24"/>
          <w:szCs w:val="24"/>
          <w:lang w:val="en-US" w:eastAsia="zh-CN"/>
        </w:rPr>
        <w:t>公司员工制服清洗。</w:t>
      </w:r>
    </w:p>
    <w:p w14:paraId="1679D743">
      <w:pPr>
        <w:spacing w:line="400" w:lineRule="exact"/>
        <w:rPr>
          <w:rFonts w:hint="eastAsia" w:ascii="黑体" w:hAnsi="黑体" w:eastAsia="黑体" w:cs="黑体"/>
          <w:bCs/>
          <w:sz w:val="28"/>
          <w:szCs w:val="28"/>
        </w:rPr>
      </w:pPr>
      <w:r>
        <w:rPr>
          <w:rFonts w:hint="eastAsia" w:ascii="黑体" w:hAnsi="黑体" w:eastAsia="黑体" w:cs="黑体"/>
          <w:bCs/>
          <w:sz w:val="28"/>
          <w:szCs w:val="28"/>
        </w:rPr>
        <w:t>二、</w:t>
      </w:r>
      <w:bookmarkEnd w:id="382"/>
      <w:r>
        <w:rPr>
          <w:rFonts w:hint="eastAsia" w:ascii="黑体" w:hAnsi="黑体" w:eastAsia="黑体" w:cs="黑体"/>
          <w:bCs/>
          <w:sz w:val="28"/>
          <w:szCs w:val="28"/>
        </w:rPr>
        <w:t>服务内容及要求</w:t>
      </w:r>
    </w:p>
    <w:p w14:paraId="2F8A95A3">
      <w:pPr>
        <w:snapToGrid w:val="0"/>
        <w:spacing w:line="360" w:lineRule="auto"/>
        <w:rPr>
          <w:rFonts w:hint="eastAsia" w:ascii="宋体" w:hAnsi="宋体"/>
          <w:color w:val="000000"/>
          <w:sz w:val="24"/>
          <w:szCs w:val="24"/>
        </w:rPr>
      </w:pPr>
      <w:bookmarkStart w:id="383" w:name="_Toc482188639"/>
      <w:r>
        <w:rPr>
          <w:rFonts w:hint="eastAsia" w:ascii="宋体" w:hAnsi="宋体"/>
          <w:color w:val="000000"/>
          <w:sz w:val="24"/>
          <w:szCs w:val="24"/>
          <w:lang w:val="en-US" w:eastAsia="zh-CN"/>
        </w:rPr>
        <w:t>1.</w:t>
      </w:r>
      <w:r>
        <w:rPr>
          <w:rFonts w:hint="eastAsia" w:ascii="宋体" w:hAnsi="宋体"/>
          <w:color w:val="000000"/>
          <w:sz w:val="24"/>
          <w:szCs w:val="24"/>
        </w:rPr>
        <w:t>乙方在接受洗涤物品时,如发现洗涤物品中存在破损、褪色、染色、严重污渍以及数量不符等情况,需</w:t>
      </w:r>
      <w:r>
        <w:rPr>
          <w:rFonts w:hint="eastAsia" w:ascii="宋体" w:hAnsi="宋体"/>
          <w:color w:val="000000"/>
          <w:sz w:val="24"/>
          <w:szCs w:val="24"/>
          <w:lang w:val="en-US" w:eastAsia="zh-CN"/>
        </w:rPr>
        <w:t>及时</w:t>
      </w:r>
      <w:r>
        <w:rPr>
          <w:rFonts w:hint="eastAsia" w:ascii="宋体" w:hAnsi="宋体"/>
          <w:color w:val="000000"/>
          <w:sz w:val="24"/>
          <w:szCs w:val="24"/>
        </w:rPr>
        <w:t>通知甲方，在得到甲方确认后方给予洗涤。</w:t>
      </w:r>
    </w:p>
    <w:p w14:paraId="73B439D0">
      <w:pPr>
        <w:snapToGrid w:val="0"/>
        <w:spacing w:line="360" w:lineRule="auto"/>
        <w:rPr>
          <w:rFonts w:hint="eastAsia" w:ascii="宋体" w:hAnsi="宋体"/>
          <w:color w:val="000000"/>
          <w:sz w:val="24"/>
          <w:szCs w:val="24"/>
        </w:rPr>
      </w:pPr>
      <w:r>
        <w:rPr>
          <w:rFonts w:hint="eastAsia" w:ascii="宋体" w:hAnsi="宋体"/>
          <w:color w:val="000000"/>
          <w:sz w:val="24"/>
          <w:szCs w:val="24"/>
          <w:lang w:val="en-US" w:eastAsia="zh-CN"/>
        </w:rPr>
        <w:t>2.</w:t>
      </w:r>
      <w:r>
        <w:rPr>
          <w:rFonts w:hint="eastAsia" w:ascii="宋体" w:hAnsi="宋体"/>
          <w:color w:val="000000"/>
          <w:sz w:val="24"/>
          <w:szCs w:val="24"/>
        </w:rPr>
        <w:t>由于洗涤技术原因造成洗涤物品的缩水、褪色、染色、破烂等现象；或在洗涤过程、运输过程中导致工服丢失、报废等情况，乙方需按</w:t>
      </w:r>
      <w:r>
        <w:rPr>
          <w:rFonts w:hint="eastAsia" w:ascii="宋体" w:hAnsi="宋体"/>
          <w:color w:val="000000"/>
          <w:sz w:val="24"/>
          <w:szCs w:val="24"/>
          <w:lang w:val="en-US" w:eastAsia="zh-CN"/>
        </w:rPr>
        <w:t>服装原价</w:t>
      </w:r>
      <w:r>
        <w:rPr>
          <w:rFonts w:hint="eastAsia" w:ascii="宋体" w:hAnsi="宋体"/>
          <w:color w:val="000000"/>
          <w:sz w:val="24"/>
          <w:szCs w:val="24"/>
        </w:rPr>
        <w:t>进行赔偿。未洗净的</w:t>
      </w:r>
      <w:r>
        <w:rPr>
          <w:rFonts w:hint="eastAsia" w:ascii="宋体" w:hAnsi="宋体"/>
          <w:color w:val="000000"/>
          <w:sz w:val="24"/>
          <w:szCs w:val="24"/>
          <w:lang w:val="en-US" w:eastAsia="zh-CN"/>
        </w:rPr>
        <w:t>服装</w:t>
      </w:r>
      <w:r>
        <w:rPr>
          <w:rFonts w:hint="eastAsia" w:ascii="宋体" w:hAnsi="宋体"/>
          <w:color w:val="000000"/>
          <w:sz w:val="24"/>
          <w:szCs w:val="24"/>
        </w:rPr>
        <w:t>乙方免费返洗，直至洗净为准。</w:t>
      </w:r>
    </w:p>
    <w:p w14:paraId="5EF89859">
      <w:pPr>
        <w:snapToGrid w:val="0"/>
        <w:spacing w:line="360" w:lineRule="auto"/>
        <w:rPr>
          <w:rFonts w:hint="eastAsia" w:ascii="宋体" w:hAnsi="宋体"/>
          <w:color w:val="000000"/>
          <w:sz w:val="24"/>
          <w:szCs w:val="24"/>
        </w:rPr>
      </w:pPr>
      <w:r>
        <w:rPr>
          <w:rFonts w:hint="eastAsia" w:ascii="宋体" w:hAnsi="宋体"/>
          <w:color w:val="000000"/>
          <w:sz w:val="24"/>
          <w:szCs w:val="24"/>
          <w:lang w:val="en-US" w:eastAsia="zh-CN"/>
        </w:rPr>
        <w:t>3.</w:t>
      </w:r>
      <w:r>
        <w:rPr>
          <w:rFonts w:hint="eastAsia" w:ascii="宋体" w:hAnsi="宋体"/>
          <w:color w:val="000000"/>
          <w:sz w:val="24"/>
          <w:szCs w:val="24"/>
        </w:rPr>
        <w:t>乙方保证甲方所有被洗涤物品达到相应的洗涤质量要求,甲方有权对洗涤质量进行评估并向乙方提出改进意见，乙方需要根据甲方提出的建议及时调整,确保洗涤质量质量</w:t>
      </w:r>
      <w:r>
        <w:rPr>
          <w:rFonts w:hint="eastAsia" w:ascii="宋体" w:hAnsi="宋体" w:eastAsia="宋体" w:cs="Times New Roman"/>
          <w:color w:val="000000"/>
          <w:sz w:val="24"/>
          <w:szCs w:val="24"/>
        </w:rPr>
        <w:t>符合国家相关卫生部门的检查标准。乙方洗涤成品经验收确认为不合格的，一律由乙方无条件返工，其间所有费用均由乙方负责。甲方并不需要因此而另外支付任何其它费用</w:t>
      </w:r>
      <w:r>
        <w:rPr>
          <w:rFonts w:hint="eastAsia" w:ascii="宋体" w:hAnsi="宋体"/>
          <w:color w:val="000000"/>
          <w:sz w:val="24"/>
          <w:szCs w:val="24"/>
        </w:rPr>
        <w:t>。</w:t>
      </w:r>
    </w:p>
    <w:p w14:paraId="2D5D0CAB">
      <w:pPr>
        <w:spacing w:line="400" w:lineRule="exact"/>
        <w:rPr>
          <w:rFonts w:hint="eastAsia" w:ascii="黑体" w:hAnsi="黑体" w:eastAsia="黑体" w:cs="黑体"/>
          <w:bCs/>
          <w:sz w:val="28"/>
          <w:szCs w:val="28"/>
        </w:rPr>
      </w:pPr>
      <w:r>
        <w:rPr>
          <w:rFonts w:hint="eastAsia" w:ascii="黑体" w:hAnsi="黑体" w:eastAsia="黑体" w:cs="黑体"/>
          <w:bCs/>
          <w:sz w:val="28"/>
          <w:szCs w:val="28"/>
        </w:rPr>
        <w:t>三、</w:t>
      </w:r>
      <w:bookmarkEnd w:id="383"/>
      <w:r>
        <w:rPr>
          <w:rFonts w:hint="eastAsia" w:ascii="黑体" w:hAnsi="黑体" w:eastAsia="黑体" w:cs="黑体"/>
          <w:bCs/>
          <w:sz w:val="28"/>
          <w:szCs w:val="28"/>
        </w:rPr>
        <w:t>人员要求</w:t>
      </w:r>
    </w:p>
    <w:p w14:paraId="09234C6E">
      <w:pPr>
        <w:spacing w:line="400" w:lineRule="exact"/>
        <w:rPr>
          <w:rFonts w:hint="eastAsia" w:ascii="Times New Roman" w:hAnsi="Times New Roman"/>
          <w:b/>
          <w:bCs/>
          <w:i/>
          <w:iCs/>
          <w:color w:val="FF0000"/>
          <w:szCs w:val="21"/>
        </w:rPr>
      </w:pPr>
      <w:bookmarkStart w:id="384" w:name="_Toc482188644"/>
      <w:r>
        <w:rPr>
          <w:rFonts w:hint="eastAsia" w:ascii="黑体" w:hAnsi="黑体" w:eastAsia="黑体" w:cs="黑体"/>
          <w:bCs/>
          <w:sz w:val="28"/>
          <w:szCs w:val="28"/>
        </w:rPr>
        <w:t>四、</w:t>
      </w:r>
      <w:bookmarkEnd w:id="384"/>
      <w:r>
        <w:rPr>
          <w:rFonts w:hint="eastAsia" w:ascii="黑体" w:hAnsi="黑体" w:eastAsia="黑体" w:cs="黑体"/>
          <w:bCs/>
          <w:sz w:val="28"/>
          <w:szCs w:val="28"/>
        </w:rPr>
        <w:t>报价要求</w:t>
      </w:r>
      <w:bookmarkStart w:id="385" w:name="_Toc482188645"/>
    </w:p>
    <w:p w14:paraId="781DC1B8">
      <w:pPr>
        <w:spacing w:line="440" w:lineRule="exact"/>
        <w:ind w:firstLine="420" w:firstLineChars="200"/>
        <w:rPr>
          <w:rFonts w:hint="eastAsia" w:ascii="Times New Roman" w:hAnsi="Times New Roman"/>
          <w:szCs w:val="21"/>
        </w:rPr>
      </w:pPr>
      <w:r>
        <w:rPr>
          <w:rFonts w:hint="eastAsia" w:ascii="Times New Roman" w:hAnsi="Times New Roman"/>
          <w:szCs w:val="21"/>
        </w:rPr>
        <w:t>本项目采用总价报价，除非合同另有规定，该总价包含但不限于咨询服务费、方案编制费、现场调研勘察费、数据采集费、人工费、差旅费、利润、税金等全部费用。投标报价总价不得高于项目概算。</w:t>
      </w:r>
    </w:p>
    <w:p w14:paraId="07827C85">
      <w:pPr>
        <w:numPr>
          <w:ilvl w:val="0"/>
          <w:numId w:val="7"/>
        </w:numPr>
        <w:spacing w:line="400" w:lineRule="exact"/>
        <w:rPr>
          <w:rFonts w:hint="eastAsia" w:ascii="Times New Roman" w:hAnsi="Times New Roman"/>
          <w:b/>
          <w:bCs/>
          <w:i/>
          <w:iCs/>
          <w:color w:val="FF0000"/>
          <w:szCs w:val="21"/>
          <w:highlight w:val="none"/>
        </w:rPr>
      </w:pPr>
      <w:r>
        <w:rPr>
          <w:rFonts w:hint="eastAsia" w:ascii="黑体" w:hAnsi="黑体" w:eastAsia="黑体" w:cs="黑体"/>
          <w:bCs/>
          <w:sz w:val="28"/>
          <w:szCs w:val="28"/>
        </w:rPr>
        <w:t>付款方式</w:t>
      </w:r>
    </w:p>
    <w:p w14:paraId="0C373C7B">
      <w:pPr>
        <w:spacing w:line="440" w:lineRule="exact"/>
        <w:ind w:firstLine="480" w:firstLineChars="200"/>
      </w:pPr>
      <w:r>
        <w:rPr>
          <w:rFonts w:hint="eastAsia" w:cs="Times New Roman" w:asciiTheme="minorEastAsia" w:hAnsiTheme="minorEastAsia" w:eastAsiaTheme="minorEastAsia"/>
          <w:bCs/>
          <w:color w:val="auto"/>
          <w:kern w:val="0"/>
          <w:sz w:val="24"/>
          <w:szCs w:val="24"/>
          <w:lang w:val="en-US" w:eastAsia="zh-CN" w:bidi="ar-SA"/>
        </w:rPr>
        <w:t>乙方提供所有工服清洗记录给甲方，经甲方确认无误后(包括员工工服清洗质量、数量等相关事项)视为有效。</w:t>
      </w:r>
      <w:r>
        <w:rPr>
          <w:rFonts w:hint="eastAsia" w:ascii="宋体" w:hAnsi="宋体"/>
          <w:color w:val="auto"/>
          <w:sz w:val="24"/>
        </w:rPr>
        <w:t>由乙方提</w:t>
      </w:r>
      <w:r>
        <w:rPr>
          <w:rFonts w:hint="eastAsia" w:ascii="宋体" w:hAnsi="宋体"/>
          <w:color w:val="auto"/>
          <w:sz w:val="24"/>
          <w:lang w:val="en-US" w:eastAsia="zh-CN"/>
        </w:rPr>
        <w:t>供</w:t>
      </w:r>
      <w:r>
        <w:rPr>
          <w:rFonts w:hint="eastAsia" w:ascii="宋体" w:hAnsi="宋体"/>
          <w:color w:val="auto"/>
          <w:sz w:val="24"/>
        </w:rPr>
        <w:t>相关材料，经甲方审核确认后，办理</w:t>
      </w:r>
      <w:r>
        <w:rPr>
          <w:rFonts w:hint="eastAsia" w:ascii="宋体" w:hAnsi="宋体"/>
          <w:color w:val="auto"/>
          <w:sz w:val="24"/>
          <w:lang w:val="en-US" w:eastAsia="zh-CN"/>
        </w:rPr>
        <w:t>付</w:t>
      </w:r>
      <w:r>
        <w:rPr>
          <w:rFonts w:hint="eastAsia" w:ascii="宋体" w:hAnsi="宋体"/>
          <w:color w:val="auto"/>
          <w:sz w:val="24"/>
        </w:rPr>
        <w:t>款手续。在甲方每次付款前，乙方应提供符</w:t>
      </w:r>
      <w:r>
        <w:rPr>
          <w:rFonts w:hint="eastAsia" w:ascii="宋体" w:hAnsi="宋体"/>
          <w:color w:val="000000"/>
          <w:sz w:val="24"/>
        </w:rPr>
        <w:t>合法律规定且相应数额的发票</w:t>
      </w:r>
      <w:r>
        <w:rPr>
          <w:rFonts w:hint="eastAsia" w:ascii="宋体" w:hAnsi="宋体"/>
          <w:color w:val="000000"/>
          <w:sz w:val="24"/>
          <w:lang w:eastAsia="zh-CN"/>
        </w:rPr>
        <w:t>（</w:t>
      </w:r>
      <w:r>
        <w:rPr>
          <w:rFonts w:hint="eastAsia" w:ascii="宋体" w:hAnsi="宋体"/>
          <w:color w:val="000000"/>
          <w:sz w:val="24"/>
          <w:lang w:val="en-US" w:eastAsia="zh-CN"/>
        </w:rPr>
        <w:t>税率 %</w:t>
      </w:r>
      <w:r>
        <w:rPr>
          <w:rFonts w:hint="eastAsia" w:ascii="宋体" w:hAnsi="宋体"/>
          <w:color w:val="000000"/>
          <w:sz w:val="24"/>
          <w:lang w:eastAsia="zh-CN"/>
        </w:rPr>
        <w:t>）</w:t>
      </w:r>
    </w:p>
    <w:p w14:paraId="21E6EB17">
      <w:pPr>
        <w:spacing w:line="400" w:lineRule="exact"/>
        <w:rPr>
          <w:rFonts w:hint="eastAsia" w:ascii="黑体" w:hAnsi="黑体" w:eastAsia="黑体" w:cs="黑体"/>
          <w:bCs/>
          <w:sz w:val="28"/>
          <w:szCs w:val="28"/>
        </w:rPr>
      </w:pPr>
      <w:r>
        <w:rPr>
          <w:rFonts w:hint="eastAsia" w:ascii="黑体" w:hAnsi="黑体" w:eastAsia="黑体" w:cs="黑体"/>
          <w:bCs/>
          <w:sz w:val="28"/>
          <w:szCs w:val="28"/>
        </w:rPr>
        <w:t>六、其他要求</w:t>
      </w:r>
    </w:p>
    <w:p w14:paraId="03560754">
      <w:pPr>
        <w:spacing w:line="400" w:lineRule="exact"/>
        <w:rPr>
          <w:rFonts w:hint="eastAsia" w:ascii="黑体" w:hAnsi="黑体" w:eastAsia="黑体" w:cs="黑体"/>
          <w:bCs/>
          <w:sz w:val="28"/>
          <w:szCs w:val="28"/>
        </w:rPr>
      </w:pPr>
    </w:p>
    <w:bookmarkEnd w:id="385"/>
    <w:p w14:paraId="580B276E">
      <w:pPr>
        <w:spacing w:line="360" w:lineRule="auto"/>
        <w:ind w:firstLine="420" w:firstLineChars="200"/>
        <w:rPr>
          <w:rFonts w:ascii="Times New Roman" w:hAnsi="Times New Roman"/>
          <w:color w:val="FF0000"/>
        </w:rPr>
      </w:pPr>
    </w:p>
    <w:p w14:paraId="2B78A037">
      <w:pPr>
        <w:spacing w:line="360" w:lineRule="auto"/>
        <w:ind w:firstLine="420" w:firstLineChars="200"/>
        <w:rPr>
          <w:rFonts w:ascii="Times New Roman" w:hAnsi="Times New Roman"/>
          <w:color w:val="FF0000"/>
        </w:rPr>
      </w:pPr>
    </w:p>
    <w:p w14:paraId="75C7EF58">
      <w:pPr>
        <w:spacing w:before="240" w:beforeLines="100" w:after="240" w:afterLines="100" w:line="500" w:lineRule="exact"/>
        <w:jc w:val="center"/>
        <w:rPr>
          <w:rFonts w:ascii="Times New Roman" w:hAnsi="Times New Roman" w:eastAsia="黑体"/>
          <w:sz w:val="32"/>
          <w:szCs w:val="32"/>
        </w:rPr>
      </w:pPr>
      <w:r>
        <w:rPr>
          <w:rFonts w:ascii="Times New Roman" w:hAnsi="Times New Roman"/>
        </w:rPr>
        <w:br w:type="page"/>
      </w:r>
      <w:r>
        <w:rPr>
          <w:rFonts w:ascii="Times New Roman" w:hAnsi="Times New Roman" w:eastAsia="黑体"/>
          <w:b/>
          <w:bCs/>
          <w:sz w:val="32"/>
          <w:szCs w:val="32"/>
        </w:rPr>
        <w:t>第六章</w:t>
      </w:r>
      <w:r>
        <w:rPr>
          <w:rFonts w:hint="eastAsia" w:ascii="Times New Roman" w:hAnsi="Times New Roman" w:eastAsia="黑体"/>
          <w:b/>
          <w:bCs/>
          <w:sz w:val="32"/>
          <w:szCs w:val="32"/>
        </w:rPr>
        <w:t xml:space="preserve"> </w:t>
      </w:r>
      <w:r>
        <w:rPr>
          <w:rFonts w:ascii="Times New Roman" w:hAnsi="Times New Roman" w:eastAsia="黑体"/>
          <w:b/>
          <w:bCs/>
          <w:sz w:val="32"/>
          <w:szCs w:val="32"/>
        </w:rPr>
        <w:t>投标文件格式</w:t>
      </w:r>
    </w:p>
    <w:p w14:paraId="4732862A">
      <w:pPr>
        <w:spacing w:line="400" w:lineRule="exact"/>
        <w:rPr>
          <w:rFonts w:ascii="Times New Roman" w:hAnsi="Times New Roman"/>
        </w:rPr>
      </w:pPr>
    </w:p>
    <w:p w14:paraId="7A1183C9">
      <w:pPr>
        <w:spacing w:line="400" w:lineRule="exact"/>
        <w:rPr>
          <w:rFonts w:ascii="Times New Roman" w:hAnsi="Times New Roman"/>
        </w:rPr>
      </w:pPr>
      <w:r>
        <w:rPr>
          <w:rFonts w:ascii="Times New Roman" w:hAnsi="Times New Roman"/>
        </w:rPr>
        <w:br w:type="page"/>
      </w:r>
    </w:p>
    <w:p w14:paraId="106B58CF">
      <w:pPr>
        <w:numPr>
          <w:ilvl w:val="0"/>
          <w:numId w:val="0"/>
        </w:numPr>
        <w:spacing w:line="360" w:lineRule="auto"/>
        <w:ind w:firstLine="361" w:firstLineChars="100"/>
        <w:jc w:val="center"/>
        <w:rPr>
          <w:rFonts w:ascii="Times New Roman" w:hAnsi="Times New Roman" w:eastAsia="黑体"/>
          <w:sz w:val="28"/>
          <w:szCs w:val="28"/>
          <w:u w:val="single"/>
        </w:rPr>
      </w:pPr>
      <w:r>
        <w:rPr>
          <w:rFonts w:hint="eastAsia" w:ascii="宋体" w:hAnsi="DotumChe" w:cs="宋体"/>
          <w:b/>
          <w:color w:val="auto"/>
          <w:spacing w:val="20"/>
          <w:kern w:val="0"/>
          <w:sz w:val="32"/>
          <w:szCs w:val="32"/>
          <w:highlight w:val="none"/>
          <w:u w:val="single"/>
          <w:lang w:val="en-US" w:eastAsia="zh-CN"/>
        </w:rPr>
        <w:t>合肥登安保安服务有限公司2024年度制服清洗</w:t>
      </w:r>
      <w:r>
        <w:rPr>
          <w:rFonts w:ascii="Times New Roman" w:hAnsi="Times New Roman" w:eastAsia="黑体"/>
          <w:sz w:val="28"/>
          <w:szCs w:val="28"/>
        </w:rPr>
        <w:t>招标</w:t>
      </w:r>
    </w:p>
    <w:p w14:paraId="0005227F">
      <w:pPr>
        <w:rPr>
          <w:rFonts w:ascii="Times New Roman" w:hAnsi="Times New Roman" w:eastAsia="黑体"/>
          <w:sz w:val="20"/>
        </w:rPr>
      </w:pPr>
    </w:p>
    <w:p w14:paraId="59B11955">
      <w:pPr>
        <w:rPr>
          <w:rFonts w:ascii="Times New Roman" w:hAnsi="Times New Roman" w:eastAsia="黑体"/>
          <w:sz w:val="20"/>
        </w:rPr>
      </w:pPr>
    </w:p>
    <w:p w14:paraId="175DD1EB">
      <w:pPr>
        <w:rPr>
          <w:rFonts w:ascii="Times New Roman" w:hAnsi="Times New Roman" w:eastAsia="黑体"/>
          <w:sz w:val="20"/>
        </w:rPr>
      </w:pPr>
    </w:p>
    <w:p w14:paraId="60939D86">
      <w:pPr>
        <w:rPr>
          <w:rFonts w:ascii="Times New Roman" w:hAnsi="Times New Roman" w:eastAsia="黑体"/>
          <w:sz w:val="20"/>
        </w:rPr>
      </w:pPr>
    </w:p>
    <w:p w14:paraId="55F77BF8">
      <w:pPr>
        <w:pStyle w:val="4"/>
        <w:jc w:val="center"/>
        <w:rPr>
          <w:rFonts w:ascii="Times New Roman" w:hAnsi="Times New Roman"/>
          <w:b w:val="0"/>
          <w:sz w:val="44"/>
          <w:szCs w:val="44"/>
        </w:rPr>
      </w:pPr>
      <w:bookmarkStart w:id="386" w:name="_Toc5071"/>
      <w:bookmarkStart w:id="387" w:name="_Toc16245"/>
      <w:bookmarkStart w:id="388" w:name="_Toc2621"/>
      <w:bookmarkStart w:id="389" w:name="_Toc1453"/>
      <w:bookmarkStart w:id="390" w:name="_Toc3383"/>
      <w:bookmarkStart w:id="391" w:name="_Toc18759"/>
      <w:r>
        <w:rPr>
          <w:rFonts w:ascii="Times New Roman" w:hAnsi="Times New Roman"/>
          <w:b w:val="0"/>
          <w:sz w:val="44"/>
          <w:szCs w:val="44"/>
        </w:rPr>
        <w:t>投标文件</w:t>
      </w:r>
      <w:r>
        <w:rPr>
          <w:rFonts w:ascii="Times New Roman" w:hAnsi="Times New Roman"/>
          <w:b w:val="0"/>
          <w:sz w:val="44"/>
          <w:szCs w:val="44"/>
        </w:rPr>
        <w:br w:type="textWrapping"/>
      </w:r>
      <w:r>
        <w:rPr>
          <w:rFonts w:ascii="Times New Roman" w:hAnsi="Times New Roman"/>
          <w:b w:val="0"/>
          <w:sz w:val="44"/>
          <w:szCs w:val="44"/>
        </w:rPr>
        <w:t>（商务及技术文件）</w:t>
      </w:r>
      <w:bookmarkEnd w:id="386"/>
      <w:bookmarkEnd w:id="387"/>
      <w:bookmarkEnd w:id="388"/>
      <w:bookmarkEnd w:id="389"/>
      <w:bookmarkEnd w:id="390"/>
      <w:bookmarkEnd w:id="391"/>
    </w:p>
    <w:p w14:paraId="4AA6F65D">
      <w:pPr>
        <w:rPr>
          <w:rFonts w:ascii="Times New Roman" w:hAnsi="Times New Roman" w:eastAsia="黑体"/>
          <w:sz w:val="28"/>
        </w:rPr>
      </w:pPr>
    </w:p>
    <w:p w14:paraId="7F671CF3">
      <w:pPr>
        <w:rPr>
          <w:rFonts w:ascii="Times New Roman" w:hAnsi="Times New Roman" w:eastAsia="黑体"/>
          <w:sz w:val="28"/>
        </w:rPr>
      </w:pPr>
    </w:p>
    <w:p w14:paraId="6B104760">
      <w:pPr>
        <w:rPr>
          <w:rFonts w:ascii="Times New Roman" w:hAnsi="Times New Roman" w:eastAsia="黑体"/>
          <w:sz w:val="28"/>
        </w:rPr>
      </w:pPr>
    </w:p>
    <w:p w14:paraId="6CFFF7B3">
      <w:pPr>
        <w:rPr>
          <w:rFonts w:ascii="Times New Roman" w:hAnsi="Times New Roman" w:eastAsia="黑体"/>
          <w:sz w:val="28"/>
        </w:rPr>
      </w:pPr>
    </w:p>
    <w:p w14:paraId="0BA347A9">
      <w:pPr>
        <w:rPr>
          <w:rFonts w:ascii="Times New Roman" w:hAnsi="Times New Roman" w:eastAsia="黑体"/>
          <w:sz w:val="28"/>
        </w:rPr>
      </w:pPr>
    </w:p>
    <w:p w14:paraId="59F6031F">
      <w:pPr>
        <w:rPr>
          <w:rFonts w:ascii="Times New Roman" w:hAnsi="Times New Roman" w:eastAsia="黑体"/>
          <w:sz w:val="28"/>
        </w:rPr>
      </w:pPr>
    </w:p>
    <w:p w14:paraId="7BD00BEC">
      <w:pPr>
        <w:rPr>
          <w:rFonts w:ascii="Times New Roman" w:hAnsi="Times New Roman" w:eastAsia="黑体"/>
          <w:sz w:val="28"/>
        </w:rPr>
      </w:pPr>
    </w:p>
    <w:p w14:paraId="06029321">
      <w:pPr>
        <w:rPr>
          <w:rFonts w:ascii="Times New Roman" w:hAnsi="Times New Roman" w:eastAsia="黑体"/>
          <w:sz w:val="28"/>
        </w:rPr>
      </w:pPr>
    </w:p>
    <w:p w14:paraId="52491776">
      <w:pPr>
        <w:rPr>
          <w:rFonts w:ascii="Times New Roman" w:hAnsi="Times New Roman" w:eastAsia="黑体"/>
          <w:sz w:val="28"/>
        </w:rPr>
      </w:pPr>
    </w:p>
    <w:p w14:paraId="3F388839">
      <w:pPr>
        <w:rPr>
          <w:rFonts w:ascii="Times New Roman" w:hAnsi="Times New Roman" w:eastAsia="黑体"/>
          <w:sz w:val="28"/>
        </w:rPr>
      </w:pPr>
    </w:p>
    <w:p w14:paraId="49B0A5F7">
      <w:pPr>
        <w:rPr>
          <w:rFonts w:ascii="Times New Roman" w:hAnsi="Times New Roman" w:eastAsia="黑体"/>
          <w:sz w:val="28"/>
        </w:rPr>
      </w:pPr>
    </w:p>
    <w:p w14:paraId="1955B45C">
      <w:pPr>
        <w:rPr>
          <w:rFonts w:ascii="Times New Roman" w:hAnsi="Times New Roman" w:eastAsia="黑体"/>
          <w:sz w:val="28"/>
        </w:rPr>
      </w:pPr>
    </w:p>
    <w:p w14:paraId="25BB8906">
      <w:pPr>
        <w:rPr>
          <w:rFonts w:ascii="Times New Roman" w:hAnsi="Times New Roman" w:eastAsia="黑体"/>
          <w:sz w:val="28"/>
        </w:rPr>
      </w:pPr>
    </w:p>
    <w:p w14:paraId="4ACF243F">
      <w:pPr>
        <w:rPr>
          <w:rFonts w:ascii="Times New Roman" w:hAnsi="Times New Roman" w:eastAsia="黑体"/>
          <w:sz w:val="28"/>
        </w:rPr>
      </w:pPr>
    </w:p>
    <w:p w14:paraId="43E3987B">
      <w:pPr>
        <w:rPr>
          <w:rFonts w:ascii="Times New Roman" w:hAnsi="Times New Roman" w:eastAsia="黑体"/>
          <w:sz w:val="28"/>
        </w:rPr>
      </w:pPr>
    </w:p>
    <w:p w14:paraId="0F05FF14">
      <w:pPr>
        <w:rPr>
          <w:rFonts w:ascii="Times New Roman" w:hAnsi="Times New Roman" w:eastAsia="黑体"/>
          <w:sz w:val="28"/>
        </w:rPr>
      </w:pPr>
    </w:p>
    <w:p w14:paraId="4DC2F7A2">
      <w:pPr>
        <w:rPr>
          <w:rFonts w:ascii="Times New Roman" w:hAnsi="Times New Roman" w:eastAsia="黑体"/>
          <w:sz w:val="28"/>
        </w:rPr>
      </w:pPr>
    </w:p>
    <w:p w14:paraId="669B815B">
      <w:pPr>
        <w:rPr>
          <w:rFonts w:ascii="Times New Roman" w:hAnsi="Times New Roman" w:eastAsia="黑体"/>
          <w:sz w:val="28"/>
        </w:rPr>
      </w:pPr>
    </w:p>
    <w:p w14:paraId="5E6C1019">
      <w:pPr>
        <w:spacing w:line="360" w:lineRule="auto"/>
        <w:ind w:firstLine="1820" w:firstLineChars="650"/>
        <w:rPr>
          <w:rFonts w:ascii="Times New Roman" w:hAnsi="Times New Roman" w:eastAsia="黑体"/>
          <w:sz w:val="28"/>
          <w:u w:val="single"/>
        </w:rPr>
      </w:pPr>
      <w:r>
        <w:rPr>
          <w:rFonts w:ascii="Times New Roman" w:hAnsi="Times New Roman" w:eastAsia="黑体"/>
          <w:sz w:val="28"/>
        </w:rPr>
        <w:t>投标人：</w:t>
      </w:r>
      <w:r>
        <w:rPr>
          <w:rFonts w:ascii="Times New Roman" w:hAnsi="Times New Roman"/>
          <w:u w:val="single"/>
        </w:rPr>
        <w:t xml:space="preserve">                              </w:t>
      </w:r>
    </w:p>
    <w:p w14:paraId="0EA0FEEB">
      <w:pPr>
        <w:spacing w:line="600" w:lineRule="exact"/>
        <w:jc w:val="center"/>
        <w:rPr>
          <w:rFonts w:ascii="Times New Roman" w:hAnsi="Times New Roman" w:eastAsia="黑体"/>
          <w:sz w:val="32"/>
          <w:szCs w:val="32"/>
        </w:rPr>
      </w:pPr>
      <w:r>
        <w:rPr>
          <w:rFonts w:ascii="Times New Roman" w:hAnsi="Times New Roman"/>
          <w:u w:val="single"/>
        </w:rPr>
        <w:t xml:space="preserve">       </w:t>
      </w:r>
      <w:r>
        <w:rPr>
          <w:rFonts w:ascii="Times New Roman" w:hAnsi="Times New Roman" w:eastAsia="黑体"/>
          <w:sz w:val="28"/>
        </w:rPr>
        <w:t>年</w:t>
      </w:r>
      <w:r>
        <w:rPr>
          <w:rFonts w:ascii="Times New Roman" w:hAnsi="Times New Roman"/>
          <w:u w:val="single"/>
        </w:rPr>
        <w:t xml:space="preserve">       </w:t>
      </w:r>
      <w:r>
        <w:rPr>
          <w:rFonts w:ascii="Times New Roman" w:hAnsi="Times New Roman" w:eastAsia="黑体"/>
          <w:sz w:val="28"/>
        </w:rPr>
        <w:t>月</w:t>
      </w:r>
      <w:r>
        <w:rPr>
          <w:rFonts w:ascii="Times New Roman" w:hAnsi="Times New Roman"/>
          <w:u w:val="single"/>
        </w:rPr>
        <w:t xml:space="preserve">       </w:t>
      </w:r>
      <w:r>
        <w:rPr>
          <w:rFonts w:ascii="Times New Roman" w:hAnsi="Times New Roman" w:eastAsia="黑体"/>
          <w:sz w:val="28"/>
        </w:rPr>
        <w:t>日</w:t>
      </w:r>
      <w:r>
        <w:rPr>
          <w:rFonts w:ascii="Times New Roman" w:hAnsi="Times New Roman"/>
        </w:rPr>
        <w:br w:type="page"/>
      </w:r>
      <w:r>
        <w:rPr>
          <w:rFonts w:ascii="Times New Roman" w:hAnsi="Times New Roman" w:eastAsia="黑体"/>
          <w:sz w:val="32"/>
          <w:szCs w:val="32"/>
        </w:rPr>
        <w:t>目  录</w:t>
      </w:r>
    </w:p>
    <w:p w14:paraId="4D93411A">
      <w:pPr>
        <w:spacing w:line="480" w:lineRule="auto"/>
        <w:rPr>
          <w:rFonts w:ascii="Times New Roman" w:hAnsi="Times New Roman"/>
          <w:szCs w:val="21"/>
        </w:rPr>
      </w:pPr>
      <w:r>
        <w:rPr>
          <w:rFonts w:ascii="Times New Roman" w:hAnsi="Times New Roman"/>
          <w:szCs w:val="21"/>
        </w:rPr>
        <w:t>一、投标函（不含报价）</w:t>
      </w:r>
    </w:p>
    <w:p w14:paraId="36175DE2">
      <w:pPr>
        <w:spacing w:line="480" w:lineRule="auto"/>
        <w:rPr>
          <w:rFonts w:ascii="Times New Roman" w:hAnsi="Times New Roman"/>
          <w:szCs w:val="21"/>
        </w:rPr>
      </w:pPr>
      <w:r>
        <w:rPr>
          <w:rFonts w:ascii="Times New Roman" w:hAnsi="Times New Roman"/>
          <w:szCs w:val="21"/>
        </w:rPr>
        <w:t>四、投标保证金</w:t>
      </w:r>
    </w:p>
    <w:p w14:paraId="16A7BF1D">
      <w:pPr>
        <w:spacing w:line="480" w:lineRule="auto"/>
        <w:rPr>
          <w:rFonts w:ascii="Times New Roman" w:hAnsi="Times New Roman"/>
          <w:szCs w:val="21"/>
        </w:rPr>
      </w:pPr>
      <w:r>
        <w:rPr>
          <w:rFonts w:ascii="Times New Roman" w:hAnsi="Times New Roman"/>
          <w:szCs w:val="21"/>
        </w:rPr>
        <w:t>五、投标保证金退还声明</w:t>
      </w:r>
    </w:p>
    <w:p w14:paraId="2F737093">
      <w:pPr>
        <w:spacing w:line="480" w:lineRule="auto"/>
        <w:rPr>
          <w:rFonts w:ascii="Times New Roman" w:hAnsi="Times New Roman"/>
          <w:szCs w:val="21"/>
        </w:rPr>
      </w:pPr>
      <w:r>
        <w:rPr>
          <w:rFonts w:ascii="Times New Roman" w:hAnsi="Times New Roman"/>
          <w:szCs w:val="21"/>
        </w:rPr>
        <w:t>六、</w:t>
      </w:r>
      <w:r>
        <w:rPr>
          <w:rFonts w:ascii="Times New Roman" w:hAnsi="Times New Roman"/>
        </w:rPr>
        <w:t>拟委任的主要人员汇总表</w:t>
      </w:r>
    </w:p>
    <w:p w14:paraId="10AF123E">
      <w:pPr>
        <w:spacing w:line="480" w:lineRule="auto"/>
        <w:rPr>
          <w:rFonts w:ascii="Times New Roman" w:hAnsi="Times New Roman"/>
          <w:szCs w:val="21"/>
        </w:rPr>
      </w:pPr>
      <w:r>
        <w:rPr>
          <w:rFonts w:ascii="Times New Roman" w:hAnsi="Times New Roman"/>
          <w:szCs w:val="21"/>
        </w:rPr>
        <w:t>七、资格审查资料</w:t>
      </w:r>
    </w:p>
    <w:p w14:paraId="0EC4A90C">
      <w:pPr>
        <w:spacing w:line="480" w:lineRule="auto"/>
        <w:rPr>
          <w:rFonts w:ascii="Times New Roman" w:hAnsi="Times New Roman"/>
          <w:szCs w:val="21"/>
        </w:rPr>
      </w:pPr>
      <w:r>
        <w:rPr>
          <w:rFonts w:ascii="Times New Roman" w:hAnsi="Times New Roman"/>
          <w:szCs w:val="21"/>
        </w:rPr>
        <w:t>（一）投标人基本情况表</w:t>
      </w:r>
    </w:p>
    <w:p w14:paraId="040DE67E">
      <w:pPr>
        <w:spacing w:line="480" w:lineRule="auto"/>
        <w:rPr>
          <w:rFonts w:ascii="Times New Roman" w:hAnsi="Times New Roman"/>
          <w:szCs w:val="21"/>
        </w:rPr>
      </w:pPr>
      <w:r>
        <w:rPr>
          <w:rFonts w:ascii="Times New Roman" w:hAnsi="Times New Roman"/>
          <w:szCs w:val="21"/>
        </w:rPr>
        <w:t>（二）投标人近年完成的类似项目情况表</w:t>
      </w:r>
    </w:p>
    <w:p w14:paraId="4B2659A0">
      <w:pPr>
        <w:pStyle w:val="15"/>
        <w:spacing w:line="480" w:lineRule="auto"/>
        <w:rPr>
          <w:szCs w:val="21"/>
        </w:rPr>
      </w:pPr>
      <w:r>
        <w:rPr>
          <w:szCs w:val="21"/>
        </w:rPr>
        <w:t>（三）</w:t>
      </w:r>
      <w:r>
        <w:t>项目负责人</w:t>
      </w:r>
      <w:r>
        <w:rPr>
          <w:szCs w:val="21"/>
        </w:rPr>
        <w:t>近年完成的类似项目情况表</w:t>
      </w:r>
    </w:p>
    <w:p w14:paraId="7FF2FAA6">
      <w:pPr>
        <w:spacing w:line="480" w:lineRule="auto"/>
        <w:rPr>
          <w:rFonts w:ascii="Times New Roman" w:hAnsi="Times New Roman"/>
          <w:szCs w:val="21"/>
        </w:rPr>
      </w:pPr>
      <w:r>
        <w:rPr>
          <w:rFonts w:ascii="Times New Roman" w:hAnsi="Times New Roman"/>
          <w:szCs w:val="21"/>
        </w:rPr>
        <w:t>（四）主要人员简历表</w:t>
      </w:r>
    </w:p>
    <w:p w14:paraId="0D5AD2F7">
      <w:pPr>
        <w:spacing w:line="480" w:lineRule="auto"/>
        <w:rPr>
          <w:rFonts w:ascii="Times New Roman" w:hAnsi="Times New Roman"/>
          <w:szCs w:val="21"/>
        </w:rPr>
      </w:pPr>
      <w:r>
        <w:rPr>
          <w:rFonts w:ascii="Times New Roman" w:hAnsi="Times New Roman"/>
          <w:szCs w:val="21"/>
        </w:rPr>
        <w:t>八、服务方案</w:t>
      </w:r>
    </w:p>
    <w:p w14:paraId="43DA2EC5">
      <w:pPr>
        <w:spacing w:line="480" w:lineRule="auto"/>
        <w:rPr>
          <w:rFonts w:ascii="Times New Roman" w:hAnsi="Times New Roman"/>
          <w:szCs w:val="21"/>
        </w:rPr>
      </w:pPr>
      <w:r>
        <w:rPr>
          <w:rFonts w:ascii="Times New Roman" w:hAnsi="Times New Roman"/>
          <w:szCs w:val="21"/>
        </w:rPr>
        <w:t>九、其他资料</w:t>
      </w:r>
    </w:p>
    <w:p w14:paraId="798F02F1">
      <w:pPr>
        <w:pStyle w:val="2"/>
        <w:spacing w:line="413" w:lineRule="auto"/>
        <w:ind w:firstLine="137"/>
        <w:jc w:val="center"/>
        <w:rPr>
          <w:rFonts w:ascii="Times New Roman" w:hAnsi="Times New Roman"/>
          <w:sz w:val="24"/>
          <w:szCs w:val="24"/>
        </w:rPr>
      </w:pPr>
      <w:bookmarkStart w:id="392" w:name="_Toc369531691"/>
      <w:bookmarkStart w:id="393" w:name="_Toc352691655"/>
      <w:bookmarkStart w:id="394" w:name="_Toc7039"/>
      <w:r>
        <w:rPr>
          <w:rFonts w:ascii="Times New Roman" w:hAnsi="Times New Roman"/>
        </w:rPr>
        <w:br w:type="page"/>
      </w:r>
      <w:bookmarkEnd w:id="392"/>
      <w:bookmarkEnd w:id="393"/>
      <w:bookmarkEnd w:id="394"/>
      <w:r>
        <w:rPr>
          <w:rFonts w:ascii="Times New Roman" w:hAnsi="Times New Roman"/>
          <w:sz w:val="24"/>
          <w:szCs w:val="24"/>
        </w:rPr>
        <w:t>一、投标</w:t>
      </w:r>
      <w:bookmarkStart w:id="395" w:name="_Toc352691656"/>
      <w:bookmarkStart w:id="396" w:name="_Toc369531692"/>
      <w:bookmarkStart w:id="397" w:name="_Toc6931"/>
      <w:r>
        <w:rPr>
          <w:rFonts w:ascii="Times New Roman" w:hAnsi="Times New Roman"/>
          <w:sz w:val="24"/>
          <w:szCs w:val="24"/>
        </w:rPr>
        <w:t>函</w:t>
      </w:r>
    </w:p>
    <w:bookmarkEnd w:id="395"/>
    <w:bookmarkEnd w:id="396"/>
    <w:bookmarkEnd w:id="397"/>
    <w:p w14:paraId="23872CAD">
      <w:pPr>
        <w:adjustRightInd w:val="0"/>
        <w:snapToGrid w:val="0"/>
        <w:spacing w:before="48" w:beforeLines="20" w:after="48" w:afterLines="20" w:line="400" w:lineRule="exact"/>
        <w:rPr>
          <w:rFonts w:ascii="Times New Roman" w:hAnsi="Times New Roman"/>
          <w:szCs w:val="21"/>
        </w:rPr>
      </w:pPr>
      <w:r>
        <w:rPr>
          <w:rFonts w:ascii="Times New Roman" w:hAnsi="Times New Roman"/>
          <w:szCs w:val="21"/>
          <w:u w:val="single"/>
        </w:rPr>
        <w:t>某委托单位</w:t>
      </w:r>
      <w:r>
        <w:rPr>
          <w:rFonts w:ascii="Times New Roman" w:hAnsi="Times New Roman"/>
          <w:snapToGrid w:val="0"/>
          <w:kern w:val="0"/>
          <w:szCs w:val="21"/>
        </w:rPr>
        <w:t>：</w:t>
      </w:r>
    </w:p>
    <w:p w14:paraId="4DD79884">
      <w:pPr>
        <w:spacing w:line="440" w:lineRule="exact"/>
        <w:ind w:firstLine="405"/>
        <w:rPr>
          <w:rFonts w:ascii="Times New Roman" w:hAnsi="Times New Roman"/>
        </w:rPr>
      </w:pPr>
      <w:bookmarkStart w:id="398" w:name="_Hlk12788694"/>
      <w:r>
        <w:rPr>
          <w:rFonts w:ascii="Times New Roman" w:hAnsi="Times New Roman"/>
          <w:szCs w:val="21"/>
        </w:rPr>
        <w:t>1．</w:t>
      </w:r>
      <w:r>
        <w:rPr>
          <w:rFonts w:ascii="Times New Roman" w:hAnsi="Times New Roman"/>
        </w:rPr>
        <w:t>我方已仔细研究</w:t>
      </w:r>
      <w:r>
        <w:rPr>
          <w:rFonts w:ascii="Times New Roman" w:hAnsi="Times New Roman"/>
          <w:szCs w:val="21"/>
          <w:u w:val="single"/>
        </w:rPr>
        <w:t>某招标项目标段名称</w:t>
      </w:r>
      <w:r>
        <w:rPr>
          <w:rFonts w:ascii="Times New Roman" w:hAnsi="Times New Roman"/>
        </w:rPr>
        <w:t>招标文件的全部内容，在考察项目现场后，愿以</w:t>
      </w:r>
      <w:r>
        <w:rPr>
          <w:rFonts w:ascii="Times New Roman" w:hAnsi="Times New Roman"/>
          <w:szCs w:val="21"/>
          <w:u w:val="single"/>
        </w:rPr>
        <w:t>报价文件投标函中</w:t>
      </w:r>
      <w:r>
        <w:rPr>
          <w:rFonts w:ascii="Times New Roman" w:hAnsi="Times New Roman"/>
          <w:u w:val="single"/>
        </w:rPr>
        <w:t>的</w:t>
      </w:r>
      <w:r>
        <w:rPr>
          <w:rFonts w:ascii="Times New Roman" w:hAnsi="Times New Roman"/>
        </w:rPr>
        <w:t>投标总报价，并承诺按本招标文件、合同条款的条件、承担上述项目的全部内容。</w:t>
      </w:r>
    </w:p>
    <w:p w14:paraId="106C0FF7">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2. 我方承诺在招标文件规定的投标有效期内不撤销投标文件。</w:t>
      </w:r>
    </w:p>
    <w:p w14:paraId="37261C58">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3. 质量：</w:t>
      </w:r>
      <w:r>
        <w:rPr>
          <w:rFonts w:ascii="Times New Roman" w:hAnsi="Times New Roman"/>
          <w:u w:val="single"/>
        </w:rPr>
        <w:t>响应招标文件要求</w:t>
      </w:r>
      <w:r>
        <w:rPr>
          <w:rFonts w:ascii="Times New Roman" w:hAnsi="Times New Roman"/>
        </w:rPr>
        <w:t>；</w:t>
      </w:r>
      <w:r>
        <w:rPr>
          <w:rFonts w:ascii="Times New Roman" w:hAnsi="Times New Roman"/>
          <w:szCs w:val="21"/>
        </w:rPr>
        <w:t>服务期限</w:t>
      </w:r>
      <w:r>
        <w:rPr>
          <w:rFonts w:ascii="Times New Roman" w:hAnsi="Times New Roman"/>
        </w:rPr>
        <w:t>：</w:t>
      </w:r>
      <w:r>
        <w:rPr>
          <w:rFonts w:ascii="Times New Roman" w:hAnsi="Times New Roman"/>
          <w:u w:val="single"/>
        </w:rPr>
        <w:t>响应招标文件要求</w:t>
      </w:r>
      <w:r>
        <w:rPr>
          <w:rFonts w:ascii="Times New Roman" w:hAnsi="Times New Roman"/>
        </w:rPr>
        <w:t>。</w:t>
      </w:r>
    </w:p>
    <w:p w14:paraId="007D642F">
      <w:pPr>
        <w:tabs>
          <w:tab w:val="left" w:pos="7560"/>
        </w:tabs>
        <w:adjustRightInd w:val="0"/>
        <w:snapToGrid w:val="0"/>
        <w:spacing w:before="48" w:beforeLines="20" w:after="48" w:afterLines="20" w:line="400" w:lineRule="exact"/>
        <w:ind w:firstLine="420" w:firstLineChars="200"/>
        <w:jc w:val="left"/>
        <w:rPr>
          <w:rFonts w:ascii="Times New Roman" w:hAnsi="Times New Roman"/>
          <w:bCs/>
          <w:szCs w:val="32"/>
        </w:rPr>
      </w:pPr>
      <w:r>
        <w:rPr>
          <w:rFonts w:ascii="Times New Roman" w:hAnsi="Times New Roman"/>
          <w:bCs/>
          <w:szCs w:val="32"/>
        </w:rPr>
        <w:t>4. 我方将与本投标函一起提交投标保证金，且承诺投标保证金转出账户真实有效。</w:t>
      </w:r>
    </w:p>
    <w:p w14:paraId="07E8DF24">
      <w:pPr>
        <w:spacing w:line="440" w:lineRule="exact"/>
        <w:ind w:firstLine="420" w:firstLineChars="200"/>
        <w:rPr>
          <w:rFonts w:ascii="Times New Roman" w:hAnsi="Times New Roman"/>
          <w:szCs w:val="21"/>
        </w:rPr>
      </w:pPr>
      <w:r>
        <w:rPr>
          <w:rFonts w:ascii="Times New Roman" w:hAnsi="Times New Roman"/>
          <w:szCs w:val="21"/>
        </w:rPr>
        <w:t>5．如我方中标，我方承诺：</w:t>
      </w:r>
    </w:p>
    <w:p w14:paraId="7F4D2546">
      <w:pPr>
        <w:spacing w:line="400" w:lineRule="exact"/>
        <w:ind w:firstLine="405"/>
        <w:rPr>
          <w:rFonts w:ascii="Times New Roman" w:hAnsi="Times New Roman"/>
          <w:bCs/>
          <w:szCs w:val="32"/>
        </w:rPr>
      </w:pPr>
      <w:r>
        <w:rPr>
          <w:rFonts w:ascii="Times New Roman" w:hAnsi="Times New Roman"/>
          <w:bCs/>
          <w:szCs w:val="32"/>
        </w:rPr>
        <w:t>（1）在收到中标通知书后，在中标通知书规定的期限内与你方签订合同；</w:t>
      </w:r>
    </w:p>
    <w:p w14:paraId="70DB5E03">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（2）在签订合同时不向你方提出附加条件；</w:t>
      </w:r>
    </w:p>
    <w:p w14:paraId="1BB99830">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（3）按照招标文件要求提交履约保证金；</w:t>
      </w:r>
    </w:p>
    <w:p w14:paraId="768863CC">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（4）在合同约定的期限内完成合同规定的全部义务；</w:t>
      </w:r>
    </w:p>
    <w:p w14:paraId="5FCE958A">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（5）</w:t>
      </w:r>
      <w:r>
        <w:rPr>
          <w:rFonts w:ascii="Times New Roman" w:hAnsi="Times New Roman"/>
        </w:rPr>
        <w:t>在你方和我方进行合同谈判之前，我方将按照投标文件中填报人员及招标文件提出的最低要求填报派驻本标段的其他管理和技术人员及主要机械设备，经你方审批后作为派驻本标段的项目管理机构主要人员和主要设备且不进行更换。我方承诺除非招标文件另有约定，我方派驻本标段的项目负责人及项目管理机构主要人员均为我单位在职人员（不含外聘人员、返聘人员、临时聘用人员）。如我方拟派驻的人员和设备不满足合同附件要求，你方有权取消我方中标资格；</w:t>
      </w:r>
    </w:p>
    <w:p w14:paraId="474A0C7D">
      <w:pPr>
        <w:spacing w:line="400" w:lineRule="exact"/>
        <w:ind w:firstLine="405"/>
        <w:rPr>
          <w:rFonts w:ascii="Times New Roman" w:hAnsi="Times New Roman"/>
          <w:szCs w:val="21"/>
        </w:rPr>
      </w:pPr>
      <w:r>
        <w:rPr>
          <w:rFonts w:ascii="Times New Roman" w:hAnsi="Times New Roman"/>
          <w:bCs/>
          <w:szCs w:val="32"/>
        </w:rPr>
        <w:t>（6）</w:t>
      </w:r>
      <w:r>
        <w:rPr>
          <w:rFonts w:ascii="Times New Roman" w:hAnsi="Times New Roman"/>
        </w:rPr>
        <w:t>按照《纳税人跨县（市、区）提供建筑服务增值税征收管理暂行办法》（国家税务总局公告2016年第17号）规定，在建筑服务发生地及时足额预缴增值税（适用于注册地不在合肥市行政区域范围（含四县一市）的中标人）；</w:t>
      </w:r>
    </w:p>
    <w:p w14:paraId="0296EA82">
      <w:pPr>
        <w:adjustRightInd w:val="0"/>
        <w:snapToGrid w:val="0"/>
        <w:spacing w:before="48" w:beforeLines="20" w:after="48" w:afterLines="20" w:line="400" w:lineRule="exact"/>
        <w:ind w:firstLine="367" w:firstLineChars="175"/>
        <w:rPr>
          <w:rFonts w:ascii="Times New Roman" w:hAnsi="Times New Roman"/>
          <w:bCs/>
          <w:szCs w:val="32"/>
        </w:rPr>
      </w:pPr>
      <w:bookmarkStart w:id="399" w:name="_Toc369531694"/>
      <w:bookmarkStart w:id="400" w:name="_Toc352691658"/>
      <w:bookmarkStart w:id="401" w:name="_Toc1187"/>
      <w:r>
        <w:rPr>
          <w:rFonts w:ascii="Times New Roman" w:hAnsi="Times New Roman"/>
          <w:bCs/>
          <w:szCs w:val="32"/>
        </w:rPr>
        <w:t>6.</w:t>
      </w:r>
      <w:r>
        <w:rPr>
          <w:rFonts w:ascii="Times New Roman" w:hAnsi="Times New Roman"/>
          <w:snapToGrid w:val="0"/>
          <w:kern w:val="0"/>
          <w:szCs w:val="21"/>
        </w:rPr>
        <w:t xml:space="preserve"> 我方在此声明，所递交的投标文件及有关资料内容完整、真实和准确，符合资格审查条件(信誉最低要求)，且不存在招标文件第二章 “投标人须知”第1.4.3项和第1.4.4项规定的任何一种情形。</w:t>
      </w:r>
    </w:p>
    <w:p w14:paraId="3B171C55">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7. 除非另外达成协议并生效，你方的中标通知书和本投标文件以及招标文件、招标文件澄清、修改、补充文件将成为约束双方的合同文件的组成部分。</w:t>
      </w:r>
    </w:p>
    <w:p w14:paraId="4F7FE0C1">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8.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bookmarkEnd w:id="399"/>
      <w:bookmarkEnd w:id="400"/>
      <w:bookmarkEnd w:id="401"/>
    </w:p>
    <w:p w14:paraId="083CF938">
      <w:pPr>
        <w:adjustRightInd w:val="0"/>
        <w:snapToGrid w:val="0"/>
        <w:spacing w:before="48" w:beforeLines="20" w:after="48" w:afterLines="20" w:line="400" w:lineRule="exact"/>
        <w:ind w:firstLine="490" w:firstLineChars="175"/>
        <w:rPr>
          <w:rFonts w:ascii="Times New Roman" w:hAnsi="Times New Roman"/>
          <w:bCs/>
          <w:sz w:val="28"/>
          <w:szCs w:val="32"/>
        </w:rPr>
      </w:pPr>
    </w:p>
    <w:p w14:paraId="17D68818">
      <w:pPr>
        <w:adjustRightInd w:val="0"/>
        <w:snapToGrid w:val="0"/>
        <w:spacing w:before="48" w:beforeLines="20" w:after="48" w:afterLines="20" w:line="400" w:lineRule="exact"/>
        <w:ind w:firstLine="367" w:firstLineChars="175"/>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14:paraId="4E4EBBD7">
      <w:pPr>
        <w:tabs>
          <w:tab w:val="left" w:pos="7839"/>
        </w:tabs>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14:paraId="20437A97">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14:paraId="53967F6D">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bCs/>
          <w:szCs w:val="21"/>
        </w:rPr>
        <w:t>邮政编码</w:t>
      </w:r>
      <w:r>
        <w:rPr>
          <w:rFonts w:ascii="Times New Roman" w:hAnsi="Times New Roman"/>
          <w:szCs w:val="21"/>
        </w:rPr>
        <w:t>：</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p>
    <w:p w14:paraId="7696CBD5">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szCs w:val="21"/>
        </w:rPr>
        <w:t>投标人基本账户开户名：</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账号：</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 xml:space="preserve"> 开户行：</w:t>
      </w:r>
      <w:r>
        <w:rPr>
          <w:rFonts w:ascii="Times New Roman" w:hAnsi="Times New Roman"/>
          <w:szCs w:val="21"/>
          <w:u w:val="single"/>
        </w:rPr>
        <w:t xml:space="preserve">           </w:t>
      </w:r>
    </w:p>
    <w:p w14:paraId="186F9237">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bCs/>
          <w:szCs w:val="21"/>
        </w:rPr>
        <w:t>日期</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2E6012B2">
      <w:pPr>
        <w:spacing w:line="440" w:lineRule="exact"/>
        <w:rPr>
          <w:rFonts w:ascii="Times New Roman" w:hAnsi="Times New Roman"/>
          <w:szCs w:val="21"/>
        </w:rPr>
      </w:pPr>
      <w:bookmarkStart w:id="402" w:name="_Toc369531696"/>
      <w:bookmarkEnd w:id="402"/>
      <w:bookmarkStart w:id="403" w:name="_Toc16824"/>
      <w:bookmarkEnd w:id="403"/>
      <w:bookmarkStart w:id="404" w:name="_Toc352691660"/>
      <w:bookmarkEnd w:id="404"/>
      <w:bookmarkStart w:id="405" w:name="_Toc16568"/>
      <w:bookmarkEnd w:id="405"/>
      <w:bookmarkStart w:id="406" w:name="_Toc352691659"/>
      <w:bookmarkEnd w:id="406"/>
      <w:bookmarkStart w:id="407" w:name="_Toc369531695"/>
      <w:bookmarkEnd w:id="407"/>
    </w:p>
    <w:p w14:paraId="551D01F8">
      <w:pPr>
        <w:spacing w:line="440" w:lineRule="exact"/>
        <w:rPr>
          <w:rFonts w:ascii="Times New Roman" w:hAnsi="Times New Roman"/>
          <w:szCs w:val="21"/>
        </w:rPr>
      </w:pPr>
    </w:p>
    <w:p w14:paraId="112B423B">
      <w:pPr>
        <w:spacing w:line="440" w:lineRule="exact"/>
        <w:rPr>
          <w:rFonts w:ascii="Times New Roman" w:hAnsi="Times New Roman"/>
          <w:szCs w:val="21"/>
        </w:rPr>
      </w:pPr>
    </w:p>
    <w:p w14:paraId="5CC40800">
      <w:pPr>
        <w:spacing w:line="440" w:lineRule="exact"/>
        <w:rPr>
          <w:rFonts w:ascii="Times New Roman" w:hAnsi="Times New Roman"/>
          <w:szCs w:val="21"/>
        </w:rPr>
      </w:pPr>
    </w:p>
    <w:p w14:paraId="79C570F5">
      <w:pPr>
        <w:spacing w:line="440" w:lineRule="exact"/>
        <w:rPr>
          <w:rFonts w:ascii="Times New Roman" w:hAnsi="Times New Roman"/>
          <w:szCs w:val="21"/>
        </w:rPr>
      </w:pPr>
    </w:p>
    <w:p w14:paraId="4C52399A">
      <w:pPr>
        <w:spacing w:line="440" w:lineRule="exact"/>
        <w:rPr>
          <w:rFonts w:ascii="Times New Roman" w:hAnsi="Times New Roman"/>
          <w:szCs w:val="21"/>
        </w:rPr>
      </w:pPr>
    </w:p>
    <w:p w14:paraId="7177CEFD">
      <w:pPr>
        <w:spacing w:line="440" w:lineRule="exact"/>
        <w:rPr>
          <w:rFonts w:ascii="Times New Roman" w:hAnsi="Times New Roman"/>
          <w:szCs w:val="21"/>
        </w:rPr>
      </w:pPr>
    </w:p>
    <w:p w14:paraId="0981F5A3">
      <w:pPr>
        <w:spacing w:line="440" w:lineRule="exact"/>
        <w:rPr>
          <w:rFonts w:ascii="Times New Roman" w:hAnsi="Times New Roman"/>
          <w:szCs w:val="21"/>
        </w:rPr>
      </w:pPr>
    </w:p>
    <w:p w14:paraId="18AF69A3">
      <w:pPr>
        <w:spacing w:line="440" w:lineRule="exact"/>
        <w:rPr>
          <w:rFonts w:ascii="Times New Roman" w:hAnsi="Times New Roman"/>
          <w:szCs w:val="21"/>
        </w:rPr>
      </w:pPr>
    </w:p>
    <w:p w14:paraId="532C43CB">
      <w:pPr>
        <w:spacing w:line="440" w:lineRule="exact"/>
        <w:rPr>
          <w:rFonts w:ascii="Times New Roman" w:hAnsi="Times New Roman"/>
          <w:szCs w:val="21"/>
        </w:rPr>
      </w:pPr>
    </w:p>
    <w:p w14:paraId="5D620AD8">
      <w:pPr>
        <w:spacing w:line="440" w:lineRule="exact"/>
        <w:rPr>
          <w:rFonts w:ascii="Times New Roman" w:hAnsi="Times New Roman"/>
          <w:szCs w:val="21"/>
        </w:rPr>
      </w:pPr>
    </w:p>
    <w:p w14:paraId="760F2E49">
      <w:pPr>
        <w:spacing w:line="440" w:lineRule="exact"/>
        <w:rPr>
          <w:rFonts w:ascii="Times New Roman" w:hAnsi="Times New Roman"/>
          <w:szCs w:val="21"/>
        </w:rPr>
      </w:pPr>
    </w:p>
    <w:p w14:paraId="7DF6B333">
      <w:pPr>
        <w:spacing w:line="440" w:lineRule="exact"/>
        <w:rPr>
          <w:rFonts w:ascii="Times New Roman" w:hAnsi="Times New Roman"/>
          <w:szCs w:val="21"/>
        </w:rPr>
      </w:pPr>
    </w:p>
    <w:p w14:paraId="5BAD1EAA">
      <w:pPr>
        <w:spacing w:line="440" w:lineRule="exact"/>
        <w:rPr>
          <w:rFonts w:ascii="Times New Roman" w:hAnsi="Times New Roman"/>
          <w:szCs w:val="21"/>
        </w:rPr>
      </w:pPr>
    </w:p>
    <w:p w14:paraId="165227BC">
      <w:pPr>
        <w:spacing w:line="440" w:lineRule="exact"/>
        <w:rPr>
          <w:rFonts w:ascii="Times New Roman" w:hAnsi="Times New Roman"/>
          <w:szCs w:val="21"/>
        </w:rPr>
      </w:pPr>
    </w:p>
    <w:p w14:paraId="0E485444">
      <w:pPr>
        <w:spacing w:line="440" w:lineRule="exact"/>
        <w:rPr>
          <w:rFonts w:ascii="Times New Roman" w:hAnsi="Times New Roman"/>
          <w:szCs w:val="21"/>
        </w:rPr>
      </w:pPr>
    </w:p>
    <w:p w14:paraId="1E605E2B">
      <w:pPr>
        <w:spacing w:line="440" w:lineRule="exact"/>
        <w:rPr>
          <w:rFonts w:ascii="Times New Roman" w:hAnsi="Times New Roman"/>
          <w:szCs w:val="21"/>
        </w:rPr>
      </w:pPr>
    </w:p>
    <w:p w14:paraId="1B9D2740">
      <w:pPr>
        <w:spacing w:line="440" w:lineRule="exact"/>
        <w:rPr>
          <w:rFonts w:ascii="Times New Roman" w:hAnsi="Times New Roman"/>
          <w:szCs w:val="21"/>
        </w:rPr>
      </w:pPr>
    </w:p>
    <w:p w14:paraId="39BA49FA">
      <w:pPr>
        <w:spacing w:line="440" w:lineRule="exact"/>
        <w:rPr>
          <w:rFonts w:ascii="Times New Roman" w:hAnsi="Times New Roman"/>
          <w:szCs w:val="21"/>
        </w:rPr>
      </w:pPr>
    </w:p>
    <w:p w14:paraId="5380099C">
      <w:pPr>
        <w:spacing w:line="440" w:lineRule="exact"/>
        <w:rPr>
          <w:rFonts w:ascii="Times New Roman" w:hAnsi="Times New Roman"/>
          <w:szCs w:val="21"/>
        </w:rPr>
      </w:pPr>
    </w:p>
    <w:bookmarkEnd w:id="398"/>
    <w:p w14:paraId="1DDE390E">
      <w:pPr>
        <w:pStyle w:val="2"/>
        <w:ind w:firstLine="118"/>
        <w:jc w:val="center"/>
        <w:rPr>
          <w:rFonts w:ascii="Times New Roman" w:hAnsi="Times New Roman"/>
          <w:sz w:val="24"/>
          <w:szCs w:val="24"/>
        </w:rPr>
      </w:pPr>
      <w:bookmarkStart w:id="408" w:name="_Toc247514246"/>
      <w:bookmarkStart w:id="409" w:name="_Toc17960"/>
      <w:bookmarkStart w:id="410" w:name="_Toc361508752"/>
      <w:bookmarkStart w:id="411" w:name="_Toc152045787"/>
      <w:bookmarkStart w:id="412" w:name="_Toc300835209"/>
      <w:bookmarkStart w:id="413" w:name="_Toc369531697"/>
      <w:bookmarkStart w:id="414" w:name="_Toc144974856"/>
      <w:bookmarkStart w:id="415" w:name="_Toc247527827"/>
      <w:bookmarkStart w:id="416" w:name="_Toc384308375"/>
      <w:bookmarkStart w:id="417" w:name="_Toc352691661"/>
      <w:bookmarkStart w:id="418" w:name="_Toc152042576"/>
    </w:p>
    <w:p w14:paraId="0E3CB670">
      <w:pPr>
        <w:pStyle w:val="2"/>
        <w:ind w:firstLine="118"/>
        <w:jc w:val="center"/>
        <w:rPr>
          <w:rFonts w:ascii="Times New Roman" w:hAnsi="Times New Roman"/>
          <w:sz w:val="24"/>
          <w:szCs w:val="24"/>
        </w:rPr>
      </w:pPr>
    </w:p>
    <w:p w14:paraId="3B52FD8A">
      <w:pPr>
        <w:rPr>
          <w:rFonts w:ascii="Times New Roman" w:hAnsi="Times New Roman"/>
          <w:sz w:val="24"/>
          <w:szCs w:val="24"/>
        </w:rPr>
      </w:pPr>
    </w:p>
    <w:p w14:paraId="281211AB">
      <w:pPr>
        <w:pStyle w:val="2"/>
        <w:ind w:firstLine="118"/>
        <w:jc w:val="center"/>
        <w:rPr>
          <w:rFonts w:ascii="Times New Roman" w:hAnsi="Times New Roman"/>
          <w:sz w:val="24"/>
          <w:szCs w:val="24"/>
        </w:rPr>
      </w:pPr>
    </w:p>
    <w:p w14:paraId="3BAA46D4"/>
    <w:p w14:paraId="06ED98DE">
      <w:pPr>
        <w:pStyle w:val="2"/>
        <w:ind w:firstLine="118"/>
        <w:jc w:val="center"/>
        <w:rPr>
          <w:rFonts w:ascii="Times New Roman" w:hAnsi="Times New Roman"/>
          <w:sz w:val="24"/>
          <w:szCs w:val="24"/>
        </w:rPr>
      </w:pPr>
      <w:r>
        <w:rPr>
          <w:rFonts w:ascii="Times New Roman" w:hAnsi="Times New Roman"/>
          <w:sz w:val="24"/>
          <w:szCs w:val="24"/>
        </w:rPr>
        <w:t>二、法定代表人身份证明或授权委托书</w:t>
      </w:r>
    </w:p>
    <w:p w14:paraId="2CD14BFF">
      <w:pPr>
        <w:jc w:val="center"/>
        <w:rPr>
          <w:rFonts w:ascii="Times New Roman" w:hAnsi="Times New Roman" w:eastAsia="黑体"/>
          <w:bCs/>
          <w:sz w:val="24"/>
        </w:rPr>
      </w:pPr>
      <w:r>
        <w:rPr>
          <w:rFonts w:ascii="Times New Roman" w:hAnsi="Times New Roman" w:eastAsia="黑体"/>
          <w:bCs/>
          <w:sz w:val="24"/>
        </w:rPr>
        <w:t>法定代表人身份证明</w:t>
      </w:r>
    </w:p>
    <w:p w14:paraId="623E3EC1">
      <w:pPr>
        <w:ind w:left="765"/>
        <w:rPr>
          <w:rFonts w:ascii="Times New Roman" w:hAnsi="Times New Roman"/>
        </w:rPr>
      </w:pPr>
    </w:p>
    <w:p w14:paraId="7C6BC240">
      <w:pPr>
        <w:spacing w:line="500" w:lineRule="exac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p>
    <w:p w14:paraId="65905664">
      <w:pPr>
        <w:spacing w:line="500" w:lineRule="exact"/>
        <w:rPr>
          <w:rFonts w:ascii="Times New Roman" w:hAnsi="Times New Roman"/>
          <w:szCs w:val="21"/>
        </w:rPr>
      </w:pPr>
      <w:r>
        <w:rPr>
          <w:rFonts w:ascii="Times New Roman" w:hAnsi="Times New Roman"/>
          <w:szCs w:val="21"/>
        </w:rPr>
        <w:t>单位性质：</w:t>
      </w:r>
      <w:r>
        <w:rPr>
          <w:rFonts w:ascii="Times New Roman" w:hAnsi="Times New Roman"/>
          <w:szCs w:val="21"/>
          <w:u w:val="single"/>
        </w:rPr>
        <w:t xml:space="preserve">                                                        </w:t>
      </w:r>
    </w:p>
    <w:p w14:paraId="611A2178">
      <w:pPr>
        <w:spacing w:line="500" w:lineRule="exac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p>
    <w:p w14:paraId="5651BFEB">
      <w:pPr>
        <w:spacing w:line="500" w:lineRule="exact"/>
        <w:rPr>
          <w:rFonts w:ascii="Times New Roman" w:hAnsi="Times New Roman"/>
          <w:szCs w:val="21"/>
        </w:rPr>
      </w:pPr>
      <w:r>
        <w:rPr>
          <w:rFonts w:ascii="Times New Roman" w:hAnsi="Times New Roman"/>
          <w:szCs w:val="21"/>
        </w:rPr>
        <w:t>成立时间：</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日</w:t>
      </w:r>
    </w:p>
    <w:p w14:paraId="41752780">
      <w:pPr>
        <w:spacing w:line="500" w:lineRule="exact"/>
        <w:rPr>
          <w:rFonts w:ascii="Times New Roman" w:hAnsi="Times New Roman"/>
          <w:szCs w:val="21"/>
        </w:rPr>
      </w:pPr>
      <w:r>
        <w:rPr>
          <w:rFonts w:ascii="Times New Roman" w:hAnsi="Times New Roman"/>
          <w:szCs w:val="21"/>
        </w:rPr>
        <w:t>经营期限：</w:t>
      </w:r>
      <w:r>
        <w:rPr>
          <w:rFonts w:ascii="Times New Roman" w:hAnsi="Times New Roman"/>
          <w:szCs w:val="21"/>
          <w:u w:val="single"/>
        </w:rPr>
        <w:t xml:space="preserve">                                                        </w:t>
      </w:r>
    </w:p>
    <w:p w14:paraId="0A029814">
      <w:pPr>
        <w:spacing w:line="500" w:lineRule="exact"/>
        <w:rPr>
          <w:rFonts w:ascii="Times New Roman" w:hAnsi="Times New Roman"/>
          <w:szCs w:val="21"/>
        </w:rPr>
      </w:pPr>
      <w:r>
        <w:rPr>
          <w:rFonts w:ascii="Times New Roman" w:hAnsi="Times New Roman"/>
          <w:szCs w:val="21"/>
        </w:rPr>
        <w:t>姓    名：</w:t>
      </w:r>
      <w:r>
        <w:rPr>
          <w:rFonts w:ascii="Times New Roman" w:hAnsi="Times New Roman"/>
          <w:szCs w:val="21"/>
          <w:u w:val="single"/>
        </w:rPr>
        <w:t xml:space="preserve">                          </w:t>
      </w:r>
      <w:r>
        <w:rPr>
          <w:rFonts w:ascii="Times New Roman" w:hAnsi="Times New Roman"/>
          <w:szCs w:val="21"/>
        </w:rPr>
        <w:t>性        别：</w:t>
      </w:r>
      <w:r>
        <w:rPr>
          <w:rFonts w:ascii="Times New Roman" w:hAnsi="Times New Roman"/>
          <w:szCs w:val="21"/>
          <w:u w:val="single"/>
        </w:rPr>
        <w:t xml:space="preserve">                </w:t>
      </w:r>
    </w:p>
    <w:p w14:paraId="23730C21">
      <w:pPr>
        <w:spacing w:line="500" w:lineRule="exact"/>
        <w:rPr>
          <w:rFonts w:ascii="Times New Roman" w:hAnsi="Times New Roman"/>
          <w:szCs w:val="21"/>
        </w:rPr>
      </w:pPr>
      <w:r>
        <w:rPr>
          <w:rFonts w:ascii="Times New Roman" w:hAnsi="Times New Roman"/>
          <w:szCs w:val="21"/>
        </w:rPr>
        <w:t>年    龄：</w:t>
      </w:r>
      <w:r>
        <w:rPr>
          <w:rFonts w:ascii="Times New Roman" w:hAnsi="Times New Roman"/>
          <w:szCs w:val="21"/>
          <w:u w:val="single"/>
        </w:rPr>
        <w:t xml:space="preserve">                          </w:t>
      </w:r>
      <w:r>
        <w:rPr>
          <w:rFonts w:ascii="Times New Roman" w:hAnsi="Times New Roman"/>
          <w:szCs w:val="21"/>
        </w:rPr>
        <w:t>职        务：</w:t>
      </w:r>
      <w:r>
        <w:rPr>
          <w:rFonts w:ascii="Times New Roman" w:hAnsi="Times New Roman"/>
          <w:szCs w:val="21"/>
          <w:u w:val="single"/>
        </w:rPr>
        <w:t xml:space="preserve">                </w:t>
      </w:r>
    </w:p>
    <w:p w14:paraId="198B1964">
      <w:pPr>
        <w:spacing w:line="500" w:lineRule="exact"/>
        <w:rPr>
          <w:rFonts w:ascii="Times New Roman" w:hAnsi="Times New Roman"/>
          <w:szCs w:val="21"/>
        </w:rPr>
      </w:pPr>
      <w:r>
        <w:rPr>
          <w:rFonts w:ascii="Times New Roman" w:hAnsi="Times New Roman"/>
          <w:szCs w:val="21"/>
        </w:rPr>
        <w:t>系</w:t>
      </w:r>
      <w:r>
        <w:rPr>
          <w:rFonts w:ascii="Times New Roman" w:hAnsi="Times New Roman"/>
          <w:szCs w:val="21"/>
          <w:u w:val="single"/>
        </w:rPr>
        <w:t xml:space="preserve">                                                 </w:t>
      </w:r>
      <w:r>
        <w:rPr>
          <w:rFonts w:ascii="Times New Roman" w:hAnsi="Times New Roman"/>
          <w:szCs w:val="21"/>
        </w:rPr>
        <w:t>（投标人名称）的法定代表人。</w:t>
      </w:r>
    </w:p>
    <w:p w14:paraId="4A1A70B0">
      <w:pPr>
        <w:spacing w:line="500" w:lineRule="exact"/>
        <w:rPr>
          <w:rFonts w:ascii="Times New Roman" w:hAnsi="Times New Roman"/>
          <w:szCs w:val="21"/>
        </w:rPr>
      </w:pPr>
      <w:r>
        <w:rPr>
          <w:rFonts w:ascii="Times New Roman" w:hAnsi="Times New Roman"/>
          <w:szCs w:val="21"/>
        </w:rPr>
        <w:t>特此证明。</w:t>
      </w:r>
    </w:p>
    <w:p w14:paraId="5E517BF4">
      <w:pPr>
        <w:spacing w:line="500" w:lineRule="exact"/>
        <w:rPr>
          <w:rFonts w:ascii="Times New Roman" w:hAnsi="Times New Roman"/>
          <w:szCs w:val="21"/>
        </w:rPr>
      </w:pPr>
    </w:p>
    <w:p w14:paraId="7C4648A4">
      <w:pPr>
        <w:spacing w:line="500" w:lineRule="exact"/>
        <w:rPr>
          <w:rFonts w:ascii="Times New Roman" w:hAnsi="Times New Roman"/>
          <w:szCs w:val="21"/>
        </w:rPr>
      </w:pPr>
    </w:p>
    <w:p w14:paraId="31A3D52E">
      <w:pPr>
        <w:wordWrap w:val="0"/>
        <w:spacing w:line="500" w:lineRule="exact"/>
        <w:jc w:val="right"/>
        <w:rPr>
          <w:rFonts w:ascii="Times New Roman" w:hAnsi="Times New Roman"/>
          <w:szCs w:val="21"/>
        </w:rPr>
      </w:pPr>
      <w:r>
        <w:rPr>
          <w:rFonts w:ascii="Times New Roman" w:hAnsi="Times New Roman"/>
          <w:szCs w:val="21"/>
        </w:rPr>
        <w:t>投标人：</w:t>
      </w:r>
      <w:r>
        <w:rPr>
          <w:rFonts w:ascii="Times New Roman" w:hAnsi="Times New Roman"/>
          <w:szCs w:val="21"/>
          <w:u w:val="single"/>
        </w:rPr>
        <w:t xml:space="preserve">                          </w:t>
      </w:r>
      <w:r>
        <w:rPr>
          <w:rFonts w:ascii="Times New Roman" w:hAnsi="Times New Roman"/>
          <w:szCs w:val="21"/>
        </w:rPr>
        <w:t>（盖单位章）</w:t>
      </w:r>
    </w:p>
    <w:p w14:paraId="19E00FF1">
      <w:pPr>
        <w:spacing w:before="48" w:beforeLines="20" w:after="48" w:afterLines="20" w:line="540" w:lineRule="exact"/>
        <w:ind w:firstLine="5565" w:firstLineChars="2650"/>
        <w:rPr>
          <w:rFonts w:ascii="Times New Roman" w:hAnsi="Times New Roman"/>
          <w:sz w:val="24"/>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24D4D678">
      <w:pPr>
        <w:widowControl/>
        <w:jc w:val="left"/>
        <w:rPr>
          <w:rFonts w:ascii="Times New Roman" w:hAnsi="Times New Roman" w:eastAsia="黑体"/>
          <w:bCs/>
          <w:sz w:val="24"/>
        </w:rPr>
      </w:pPr>
      <w:r>
        <w:rPr>
          <w:rFonts w:ascii="Times New Roman" w:hAnsi="Times New Roman" w:eastAsia="黑体"/>
          <w:bCs/>
          <w:sz w:val="24"/>
        </w:rPr>
        <w:br w:type="page"/>
      </w:r>
    </w:p>
    <w:p w14:paraId="3CAFD163">
      <w:pPr>
        <w:jc w:val="center"/>
        <w:rPr>
          <w:rFonts w:ascii="Times New Roman" w:hAnsi="Times New Roman"/>
          <w:sz w:val="32"/>
          <w:szCs w:val="32"/>
        </w:rPr>
      </w:pPr>
      <w:r>
        <w:rPr>
          <w:rFonts w:ascii="Times New Roman" w:hAnsi="Times New Roman" w:eastAsia="黑体"/>
          <w:bCs/>
          <w:sz w:val="24"/>
        </w:rPr>
        <w:t>授权委托书</w:t>
      </w:r>
    </w:p>
    <w:p w14:paraId="7B95796A">
      <w:pPr>
        <w:rPr>
          <w:rFonts w:ascii="Times New Roman" w:hAnsi="Times New Roman"/>
        </w:rPr>
      </w:pPr>
    </w:p>
    <w:p w14:paraId="68D4ACC4">
      <w:pPr>
        <w:snapToGrid w:val="0"/>
        <w:spacing w:line="360" w:lineRule="auto"/>
        <w:ind w:firstLine="420" w:firstLineChars="200"/>
        <w:jc w:val="left"/>
        <w:rPr>
          <w:rFonts w:ascii="Times New Roman" w:hAnsi="Times New Roman"/>
          <w:szCs w:val="21"/>
        </w:rPr>
      </w:pPr>
      <w:r>
        <w:rPr>
          <w:rFonts w:ascii="Times New Roman" w:hAnsi="Times New Roman"/>
          <w:szCs w:val="21"/>
        </w:rPr>
        <w:t>本人</w:t>
      </w:r>
      <w:r>
        <w:rPr>
          <w:rFonts w:ascii="Times New Roman" w:hAnsi="Times New Roman"/>
          <w:szCs w:val="21"/>
          <w:u w:val="single"/>
        </w:rPr>
        <w:t xml:space="preserve">         </w:t>
      </w:r>
      <w:r>
        <w:rPr>
          <w:rFonts w:ascii="Times New Roman" w:hAnsi="Times New Roman"/>
          <w:szCs w:val="21"/>
        </w:rPr>
        <w:t>（姓名）系</w:t>
      </w:r>
      <w:r>
        <w:rPr>
          <w:rFonts w:ascii="Times New Roman" w:hAnsi="Times New Roman"/>
          <w:szCs w:val="21"/>
          <w:u w:val="single"/>
        </w:rPr>
        <w:t xml:space="preserve">         </w:t>
      </w:r>
      <w:r>
        <w:rPr>
          <w:rFonts w:ascii="Times New Roman" w:hAnsi="Times New Roman"/>
          <w:szCs w:val="21"/>
        </w:rPr>
        <w:t>（投标人名称）的法定代表人，现委托</w:t>
      </w:r>
      <w:r>
        <w:rPr>
          <w:rFonts w:ascii="Times New Roman" w:hAnsi="Times New Roman"/>
          <w:szCs w:val="21"/>
          <w:u w:val="single"/>
        </w:rPr>
        <w:t xml:space="preserve">      </w:t>
      </w:r>
      <w:r>
        <w:rPr>
          <w:rFonts w:ascii="Times New Roman" w:hAnsi="Times New Roman"/>
          <w:szCs w:val="21"/>
        </w:rPr>
        <w:t>（姓名）为我方代理人。代理人根据授权，以我方名义签署、澄清、说明、补正、递交、撤回、修改</w:t>
      </w:r>
      <w:r>
        <w:rPr>
          <w:rFonts w:ascii="Times New Roman" w:hAnsi="Times New Roman"/>
          <w:szCs w:val="21"/>
          <w:u w:val="single"/>
        </w:rPr>
        <w:t>某招标项目标段名称</w:t>
      </w:r>
      <w:r>
        <w:rPr>
          <w:rFonts w:ascii="Times New Roman" w:hAnsi="Times New Roman"/>
          <w:szCs w:val="21"/>
        </w:rPr>
        <w:t>投标文件、签订合同和处理有关事宜，其法律后果由我方承担。</w:t>
      </w:r>
    </w:p>
    <w:p w14:paraId="4048C1D3">
      <w:pPr>
        <w:snapToGrid w:val="0"/>
        <w:spacing w:line="360" w:lineRule="auto"/>
        <w:ind w:firstLine="420" w:firstLineChars="200"/>
        <w:rPr>
          <w:rFonts w:ascii="Times New Roman" w:hAnsi="Times New Roman"/>
          <w:szCs w:val="21"/>
        </w:rPr>
      </w:pPr>
      <w:r>
        <w:rPr>
          <w:rFonts w:ascii="Times New Roman" w:hAnsi="Times New Roman"/>
          <w:szCs w:val="21"/>
        </w:rPr>
        <w:t>委托期限：</w:t>
      </w:r>
      <w:r>
        <w:rPr>
          <w:rFonts w:ascii="Times New Roman" w:hAnsi="Times New Roman"/>
          <w:szCs w:val="21"/>
          <w:u w:val="single"/>
        </w:rPr>
        <w:t>自本委托书签署之日起至投标有效期期满</w:t>
      </w:r>
      <w:r>
        <w:rPr>
          <w:rFonts w:ascii="Times New Roman" w:hAnsi="Times New Roman"/>
          <w:szCs w:val="21"/>
        </w:rPr>
        <w:t>。</w:t>
      </w:r>
    </w:p>
    <w:p w14:paraId="0977609C">
      <w:pPr>
        <w:snapToGrid w:val="0"/>
        <w:spacing w:line="360" w:lineRule="auto"/>
        <w:ind w:firstLine="420" w:firstLineChars="200"/>
        <w:rPr>
          <w:rFonts w:ascii="Times New Roman" w:hAnsi="Times New Roman"/>
          <w:szCs w:val="21"/>
        </w:rPr>
      </w:pPr>
      <w:r>
        <w:rPr>
          <w:rFonts w:ascii="Times New Roman" w:hAnsi="Times New Roman"/>
          <w:szCs w:val="21"/>
        </w:rPr>
        <w:t>代理人无转委托权。</w:t>
      </w:r>
    </w:p>
    <w:p w14:paraId="477A2D01">
      <w:pPr>
        <w:snapToGrid w:val="0"/>
        <w:spacing w:line="360" w:lineRule="auto"/>
        <w:ind w:firstLine="420" w:firstLineChars="200"/>
        <w:rPr>
          <w:rFonts w:ascii="Times New Roman" w:hAnsi="Times New Roman"/>
          <w:szCs w:val="21"/>
        </w:rPr>
      </w:pPr>
      <w:r>
        <w:rPr>
          <w:rFonts w:ascii="Times New Roman" w:hAnsi="Times New Roman"/>
          <w:szCs w:val="21"/>
        </w:rPr>
        <w:t>附：法定代表人身份证明</w:t>
      </w:r>
    </w:p>
    <w:p w14:paraId="76957101">
      <w:pPr>
        <w:spacing w:line="500" w:lineRule="exact"/>
        <w:rPr>
          <w:rFonts w:ascii="Times New Roman" w:hAnsi="Times New Roman"/>
          <w:szCs w:val="21"/>
        </w:rPr>
      </w:pPr>
    </w:p>
    <w:p w14:paraId="41FA1172">
      <w:pPr>
        <w:spacing w:line="400" w:lineRule="exact"/>
        <w:ind w:firstLine="3570" w:firstLineChars="1700"/>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rPr>
        <w:t>（盖单位章）</w:t>
      </w:r>
    </w:p>
    <w:p w14:paraId="444EBD60">
      <w:pPr>
        <w:spacing w:line="400" w:lineRule="exact"/>
        <w:ind w:firstLine="3570" w:firstLineChars="1700"/>
        <w:rPr>
          <w:rFonts w:ascii="Times New Roman" w:hAnsi="Times New Roman"/>
          <w:szCs w:val="21"/>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14:paraId="270ECC57">
      <w:pPr>
        <w:spacing w:line="400" w:lineRule="exact"/>
        <w:ind w:firstLine="3570" w:firstLineChars="1700"/>
        <w:rPr>
          <w:rFonts w:ascii="Times New Roman" w:hAnsi="Times New Roman"/>
          <w:szCs w:val="21"/>
          <w:u w:val="single"/>
        </w:rPr>
      </w:pPr>
      <w:r>
        <w:rPr>
          <w:rFonts w:ascii="Times New Roman" w:hAnsi="Times New Roman"/>
          <w:szCs w:val="21"/>
        </w:rPr>
        <w:t>身份证号码</w:t>
      </w:r>
      <w:r>
        <w:rPr>
          <w:rFonts w:ascii="Times New Roman" w:hAnsi="Times New Roman"/>
          <w:color w:val="FF0000"/>
          <w:szCs w:val="21"/>
        </w:rPr>
        <w:t>（代理人）</w:t>
      </w:r>
      <w:r>
        <w:rPr>
          <w:rFonts w:ascii="Times New Roman" w:hAnsi="Times New Roman"/>
          <w:szCs w:val="21"/>
        </w:rPr>
        <w:t>：</w:t>
      </w:r>
      <w:r>
        <w:rPr>
          <w:rFonts w:ascii="Times New Roman" w:hAnsi="Times New Roman"/>
          <w:szCs w:val="21"/>
          <w:u w:val="single"/>
        </w:rPr>
        <w:t xml:space="preserve">                                   </w:t>
      </w:r>
    </w:p>
    <w:p w14:paraId="0EC90133">
      <w:pPr>
        <w:spacing w:line="400" w:lineRule="exact"/>
        <w:ind w:firstLine="4830" w:firstLineChars="2300"/>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71E6B16B">
      <w:pPr>
        <w:autoSpaceDE w:val="0"/>
        <w:autoSpaceDN w:val="0"/>
        <w:adjustRightInd w:val="0"/>
        <w:snapToGrid w:val="0"/>
        <w:spacing w:line="360" w:lineRule="auto"/>
        <w:jc w:val="left"/>
        <w:rPr>
          <w:rFonts w:ascii="Times New Roman" w:hAnsi="Times New Roman"/>
          <w:kern w:val="0"/>
        </w:rPr>
      </w:pPr>
    </w:p>
    <w:p w14:paraId="0ED00C47">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注：</w:t>
      </w:r>
    </w:p>
    <w:p w14:paraId="24931902">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法定代表人参加投标活动并签署文件的不需要授权委托书，只需提供法定代表人身份证明；非法定代表人参加投标活动及签署文件的除提供法定代表人身份证明外还须提供授权委托书。</w:t>
      </w:r>
    </w:p>
    <w:p w14:paraId="2D9F7A3F">
      <w:pPr>
        <w:widowControl/>
        <w:jc w:val="left"/>
        <w:rPr>
          <w:rFonts w:ascii="Times New Roman" w:hAnsi="Times New Roman"/>
          <w:sz w:val="24"/>
          <w:szCs w:val="24"/>
        </w:rPr>
      </w:pPr>
      <w:r>
        <w:rPr>
          <w:rFonts w:ascii="Times New Roman" w:hAnsi="Times New Roman"/>
          <w:kern w:val="0"/>
        </w:rPr>
        <w:br w:type="page"/>
      </w:r>
      <w:bookmarkEnd w:id="408"/>
      <w:bookmarkEnd w:id="409"/>
      <w:bookmarkEnd w:id="410"/>
      <w:bookmarkEnd w:id="411"/>
      <w:bookmarkEnd w:id="412"/>
      <w:bookmarkEnd w:id="413"/>
      <w:bookmarkEnd w:id="414"/>
      <w:bookmarkEnd w:id="415"/>
      <w:bookmarkEnd w:id="416"/>
      <w:bookmarkEnd w:id="417"/>
      <w:bookmarkEnd w:id="418"/>
      <w:bookmarkStart w:id="419" w:name="_Toc460660229"/>
      <w:bookmarkStart w:id="420" w:name="_Toc460227114"/>
    </w:p>
    <w:p w14:paraId="3D1354D3">
      <w:pPr>
        <w:pStyle w:val="2"/>
        <w:spacing w:line="413" w:lineRule="auto"/>
        <w:ind w:firstLine="118"/>
        <w:jc w:val="center"/>
        <w:rPr>
          <w:rFonts w:ascii="Times New Roman" w:hAnsi="Times New Roman"/>
          <w:sz w:val="24"/>
          <w:szCs w:val="24"/>
        </w:rPr>
      </w:pPr>
      <w:r>
        <w:rPr>
          <w:rFonts w:ascii="Times New Roman" w:hAnsi="Times New Roman"/>
          <w:sz w:val="24"/>
          <w:szCs w:val="24"/>
        </w:rPr>
        <w:t>四、投标保证金</w:t>
      </w:r>
      <w:bookmarkEnd w:id="419"/>
      <w:bookmarkEnd w:id="420"/>
    </w:p>
    <w:p w14:paraId="5A10F615">
      <w:pPr>
        <w:spacing w:line="360" w:lineRule="auto"/>
        <w:ind w:firstLine="420" w:firstLineChars="200"/>
        <w:rPr>
          <w:rFonts w:ascii="Times New Roman" w:hAnsi="Times New Roman"/>
          <w:szCs w:val="21"/>
        </w:rPr>
      </w:pPr>
      <w:r>
        <w:rPr>
          <w:rFonts w:ascii="Times New Roman" w:hAnsi="Times New Roman"/>
          <w:szCs w:val="21"/>
        </w:rPr>
        <w:t>投标人应在此提供银行回单的扫描件、基本账户开户许可证扫描件（或基本存款账户编号）。</w:t>
      </w:r>
    </w:p>
    <w:p w14:paraId="11CC31F5">
      <w:pPr>
        <w:spacing w:line="360" w:lineRule="auto"/>
        <w:rPr>
          <w:rFonts w:ascii="Times New Roman" w:hAnsi="Times New Roman"/>
          <w:szCs w:val="21"/>
        </w:rPr>
      </w:pPr>
    </w:p>
    <w:p w14:paraId="078D7593">
      <w:pPr>
        <w:pStyle w:val="2"/>
        <w:pageBreakBefore/>
        <w:spacing w:line="413" w:lineRule="auto"/>
        <w:ind w:firstLine="0" w:firstLineChars="0"/>
        <w:jc w:val="center"/>
        <w:rPr>
          <w:rFonts w:ascii="Times New Roman" w:hAnsi="Times New Roman"/>
          <w:sz w:val="24"/>
          <w:szCs w:val="24"/>
        </w:rPr>
      </w:pPr>
      <w:r>
        <w:rPr>
          <w:rFonts w:ascii="Times New Roman" w:hAnsi="Times New Roman"/>
          <w:sz w:val="24"/>
          <w:szCs w:val="24"/>
        </w:rPr>
        <w:t>五、投标保证金退还声明</w:t>
      </w:r>
    </w:p>
    <w:p w14:paraId="7885F680">
      <w:pPr>
        <w:spacing w:line="480" w:lineRule="auto"/>
        <w:ind w:firstLine="550" w:firstLineChars="262"/>
        <w:rPr>
          <w:rFonts w:ascii="Times New Roman" w:hAnsi="Times New Roman"/>
          <w:szCs w:val="21"/>
          <w:u w:val="single"/>
        </w:rPr>
      </w:pPr>
      <w:r>
        <w:rPr>
          <w:rFonts w:ascii="Times New Roman" w:hAnsi="Times New Roman"/>
          <w:szCs w:val="21"/>
        </w:rPr>
        <w:t>招标项目名称：</w:t>
      </w:r>
      <w:r>
        <w:rPr>
          <w:rFonts w:ascii="Times New Roman" w:hAnsi="Times New Roman"/>
          <w:szCs w:val="21"/>
          <w:u w:val="single"/>
        </w:rPr>
        <w:t>某招标项目标段名称</w:t>
      </w:r>
    </w:p>
    <w:p w14:paraId="4918402D">
      <w:pPr>
        <w:spacing w:line="480" w:lineRule="auto"/>
        <w:ind w:firstLine="550" w:firstLineChars="262"/>
        <w:rPr>
          <w:rFonts w:ascii="Times New Roman" w:hAnsi="Times New Roman"/>
          <w:szCs w:val="21"/>
          <w:u w:val="single"/>
        </w:rPr>
      </w:pPr>
      <w:r>
        <w:rPr>
          <w:rFonts w:ascii="Times New Roman" w:hAnsi="Times New Roman"/>
          <w:szCs w:val="21"/>
        </w:rPr>
        <w:t>招标项目编号：</w:t>
      </w:r>
      <w:r>
        <w:rPr>
          <w:rFonts w:ascii="Times New Roman" w:hAnsi="Times New Roman"/>
          <w:bCs/>
          <w:snapToGrid w:val="0"/>
          <w:kern w:val="0"/>
          <w:szCs w:val="21"/>
          <w:u w:val="single"/>
        </w:rPr>
        <w:t>某招标项目标段编号</w:t>
      </w:r>
    </w:p>
    <w:p w14:paraId="1E0EA71C">
      <w:pPr>
        <w:spacing w:line="480" w:lineRule="auto"/>
        <w:ind w:firstLine="550" w:firstLineChars="262"/>
        <w:rPr>
          <w:rFonts w:ascii="Times New Roman" w:hAnsi="Times New Roman"/>
          <w:szCs w:val="21"/>
        </w:rPr>
      </w:pPr>
      <w:r>
        <w:rPr>
          <w:rFonts w:ascii="Times New Roman" w:hAnsi="Times New Roman"/>
          <w:szCs w:val="21"/>
        </w:rPr>
        <w:t>投标保证金金额：</w:t>
      </w:r>
      <w:r>
        <w:rPr>
          <w:rFonts w:ascii="Times New Roman" w:hAnsi="Times New Roman"/>
          <w:szCs w:val="21"/>
          <w:u w:val="single"/>
        </w:rPr>
        <w:t xml:space="preserve">                 </w:t>
      </w:r>
    </w:p>
    <w:p w14:paraId="0EEC8DAC">
      <w:pPr>
        <w:spacing w:line="480" w:lineRule="auto"/>
        <w:ind w:firstLine="420" w:firstLineChars="200"/>
        <w:rPr>
          <w:rFonts w:ascii="Times New Roman" w:hAnsi="Times New Roman"/>
          <w:szCs w:val="21"/>
        </w:rPr>
      </w:pPr>
      <w:r>
        <w:rPr>
          <w:rFonts w:ascii="Times New Roman" w:hAnsi="Times New Roman"/>
          <w:szCs w:val="21"/>
        </w:rPr>
        <w:t>我单位投标保证金到期后请汇至如下账号：</w:t>
      </w:r>
    </w:p>
    <w:p w14:paraId="366701AC">
      <w:pPr>
        <w:spacing w:line="360" w:lineRule="auto"/>
        <w:ind w:firstLine="629"/>
        <w:rPr>
          <w:rFonts w:ascii="Times New Roman" w:hAnsi="Times New Roman"/>
          <w:szCs w:val="21"/>
          <w:u w:val="single"/>
        </w:rPr>
      </w:pPr>
      <w:r>
        <w:rPr>
          <w:rFonts w:ascii="Times New Roman" w:hAnsi="Times New Roman"/>
          <w:szCs w:val="21"/>
        </w:rPr>
        <w:t>收款单位：</w:t>
      </w:r>
      <w:r>
        <w:rPr>
          <w:rFonts w:ascii="Times New Roman" w:hAnsi="Times New Roman"/>
          <w:szCs w:val="21"/>
          <w:u w:val="single"/>
        </w:rPr>
        <w:t xml:space="preserve">                       </w:t>
      </w:r>
    </w:p>
    <w:p w14:paraId="65D4B6DC">
      <w:pPr>
        <w:spacing w:line="360" w:lineRule="auto"/>
        <w:ind w:firstLine="629"/>
        <w:rPr>
          <w:rFonts w:ascii="Times New Roman" w:hAnsi="Times New Roman"/>
          <w:szCs w:val="21"/>
          <w:u w:val="single"/>
        </w:rPr>
      </w:pPr>
      <w:r>
        <w:rPr>
          <w:rFonts w:ascii="Times New Roman" w:hAnsi="Times New Roman"/>
          <w:szCs w:val="21"/>
        </w:rPr>
        <w:t>开 户 行：</w:t>
      </w:r>
      <w:r>
        <w:rPr>
          <w:rFonts w:ascii="Times New Roman" w:hAnsi="Times New Roman"/>
          <w:szCs w:val="21"/>
          <w:u w:val="single"/>
        </w:rPr>
        <w:t xml:space="preserve">                       </w:t>
      </w:r>
    </w:p>
    <w:p w14:paraId="59BD1867">
      <w:pPr>
        <w:spacing w:line="360" w:lineRule="auto"/>
        <w:ind w:firstLine="629"/>
        <w:rPr>
          <w:rFonts w:ascii="Times New Roman" w:hAnsi="Times New Roman"/>
          <w:szCs w:val="21"/>
          <w:u w:val="single"/>
        </w:rPr>
      </w:pPr>
      <w:r>
        <w:rPr>
          <w:rFonts w:ascii="Times New Roman" w:hAnsi="Times New Roman"/>
          <w:szCs w:val="21"/>
        </w:rPr>
        <w:t>银行账号：</w:t>
      </w:r>
      <w:r>
        <w:rPr>
          <w:rFonts w:ascii="Times New Roman" w:hAnsi="Times New Roman"/>
          <w:szCs w:val="21"/>
          <w:u w:val="single"/>
        </w:rPr>
        <w:t xml:space="preserve">                       </w:t>
      </w:r>
    </w:p>
    <w:p w14:paraId="4AF6C823">
      <w:pPr>
        <w:spacing w:line="360" w:lineRule="auto"/>
        <w:ind w:firstLine="629"/>
        <w:rPr>
          <w:rFonts w:ascii="Times New Roman" w:hAnsi="Times New Roman"/>
          <w:szCs w:val="21"/>
          <w:u w:val="single"/>
        </w:rPr>
      </w:pPr>
      <w:r>
        <w:rPr>
          <w:rFonts w:ascii="Times New Roman" w:hAnsi="Times New Roman"/>
          <w:szCs w:val="21"/>
        </w:rPr>
        <w:t>电    话：</w:t>
      </w:r>
      <w:r>
        <w:rPr>
          <w:rFonts w:ascii="Times New Roman" w:hAnsi="Times New Roman"/>
          <w:szCs w:val="21"/>
          <w:u w:val="single"/>
        </w:rPr>
        <w:t xml:space="preserve">                       </w:t>
      </w:r>
    </w:p>
    <w:p w14:paraId="42C99C98">
      <w:pPr>
        <w:spacing w:line="360" w:lineRule="auto"/>
        <w:ind w:firstLine="629"/>
        <w:rPr>
          <w:rFonts w:ascii="Times New Roman" w:hAnsi="Times New Roman"/>
          <w:szCs w:val="21"/>
          <w:u w:val="single"/>
        </w:rPr>
      </w:pPr>
      <w:r>
        <w:rPr>
          <w:rFonts w:ascii="Times New Roman" w:hAnsi="Times New Roman"/>
          <w:szCs w:val="21"/>
        </w:rPr>
        <w:t>地    址：</w:t>
      </w:r>
      <w:r>
        <w:rPr>
          <w:rFonts w:ascii="Times New Roman" w:hAnsi="Times New Roman"/>
          <w:szCs w:val="21"/>
          <w:u w:val="single"/>
        </w:rPr>
        <w:t xml:space="preserve">                       </w:t>
      </w:r>
    </w:p>
    <w:p w14:paraId="754AC92D">
      <w:pPr>
        <w:spacing w:line="480" w:lineRule="auto"/>
        <w:rPr>
          <w:rFonts w:ascii="Times New Roman" w:hAnsi="Times New Roman"/>
          <w:szCs w:val="21"/>
        </w:rPr>
      </w:pPr>
    </w:p>
    <w:p w14:paraId="5E680DB1">
      <w:pPr>
        <w:spacing w:line="480" w:lineRule="auto"/>
        <w:ind w:firstLine="630"/>
        <w:rPr>
          <w:rFonts w:ascii="Times New Roman" w:hAnsi="Times New Roman"/>
          <w:szCs w:val="21"/>
        </w:rPr>
      </w:pPr>
    </w:p>
    <w:p w14:paraId="45BD9A3D">
      <w:pPr>
        <w:spacing w:line="480" w:lineRule="auto"/>
        <w:ind w:firstLine="1470" w:firstLineChars="700"/>
        <w:rPr>
          <w:rFonts w:ascii="Times New Roman" w:hAnsi="Times New Roman"/>
          <w:b/>
          <w:bCs/>
          <w:szCs w:val="21"/>
        </w:rPr>
      </w:pPr>
      <w:r>
        <w:rPr>
          <w:rFonts w:ascii="Times New Roman" w:hAnsi="Times New Roman"/>
          <w:szCs w:val="21"/>
        </w:rPr>
        <w:t xml:space="preserve">                     </w:t>
      </w:r>
      <w:r>
        <w:rPr>
          <w:rFonts w:ascii="Times New Roman" w:hAnsi="Times New Roman"/>
          <w:b/>
          <w:bCs/>
          <w:szCs w:val="21"/>
        </w:rPr>
        <w:t xml:space="preserve">           </w:t>
      </w:r>
      <w:r>
        <w:rPr>
          <w:rFonts w:ascii="Times New Roman" w:hAnsi="Times New Roman"/>
          <w:b/>
          <w:szCs w:val="21"/>
        </w:rPr>
        <w:t>投标人盖章：</w:t>
      </w:r>
    </w:p>
    <w:p w14:paraId="0B4506B6">
      <w:pPr>
        <w:widowControl/>
        <w:jc w:val="left"/>
        <w:rPr>
          <w:rFonts w:ascii="Times New Roman" w:hAnsi="Times New Roman"/>
          <w:color w:val="FF0000"/>
        </w:rPr>
      </w:pPr>
    </w:p>
    <w:p w14:paraId="1532B86C">
      <w:pPr>
        <w:widowControl/>
        <w:jc w:val="left"/>
        <w:rPr>
          <w:rFonts w:ascii="Times New Roman" w:hAnsi="Times New Roman"/>
          <w:color w:val="FF0000"/>
        </w:rPr>
      </w:pPr>
    </w:p>
    <w:p w14:paraId="0CA317EB">
      <w:pPr>
        <w:widowControl/>
        <w:jc w:val="left"/>
        <w:rPr>
          <w:rFonts w:ascii="Times New Roman" w:hAnsi="Times New Roman"/>
          <w:color w:val="FF0000"/>
        </w:rPr>
      </w:pPr>
    </w:p>
    <w:p w14:paraId="70831623">
      <w:pPr>
        <w:widowControl/>
        <w:jc w:val="left"/>
        <w:rPr>
          <w:rFonts w:ascii="Times New Roman" w:hAnsi="Times New Roman"/>
          <w:color w:val="FF0000"/>
        </w:rPr>
      </w:pPr>
    </w:p>
    <w:p w14:paraId="6A5CA297">
      <w:pPr>
        <w:widowControl/>
        <w:jc w:val="left"/>
        <w:rPr>
          <w:rFonts w:ascii="Times New Roman" w:hAnsi="Times New Roman"/>
          <w:color w:val="FF0000"/>
        </w:rPr>
      </w:pPr>
    </w:p>
    <w:p w14:paraId="4E807569">
      <w:pPr>
        <w:widowControl/>
        <w:jc w:val="left"/>
        <w:rPr>
          <w:rFonts w:ascii="Times New Roman" w:hAnsi="Times New Roman"/>
          <w:color w:val="FF0000"/>
        </w:rPr>
      </w:pPr>
    </w:p>
    <w:p w14:paraId="66ABAC5F">
      <w:pPr>
        <w:widowControl/>
        <w:jc w:val="left"/>
        <w:rPr>
          <w:rFonts w:ascii="Times New Roman" w:hAnsi="Times New Roman"/>
          <w:color w:val="FF0000"/>
        </w:rPr>
      </w:pPr>
    </w:p>
    <w:p w14:paraId="361CC679">
      <w:pPr>
        <w:widowControl/>
        <w:jc w:val="left"/>
        <w:rPr>
          <w:rFonts w:ascii="Times New Roman" w:hAnsi="Times New Roman"/>
          <w:color w:val="FF0000"/>
        </w:rPr>
      </w:pPr>
    </w:p>
    <w:p w14:paraId="66930509">
      <w:pPr>
        <w:widowControl/>
        <w:spacing w:before="120" w:beforeLines="50" w:after="120" w:afterLines="50" w:line="500" w:lineRule="exact"/>
        <w:jc w:val="center"/>
        <w:rPr>
          <w:rFonts w:ascii="Times New Roman" w:hAnsi="Times New Roman" w:eastAsia="黑体"/>
          <w:sz w:val="24"/>
          <w:szCs w:val="24"/>
        </w:rPr>
      </w:pPr>
      <w:r>
        <w:rPr>
          <w:rFonts w:ascii="Times New Roman" w:hAnsi="Times New Roman"/>
          <w:sz w:val="24"/>
          <w:szCs w:val="24"/>
        </w:rPr>
        <w:br w:type="page"/>
      </w:r>
      <w:bookmarkStart w:id="421" w:name="_Toc535241089"/>
      <w:bookmarkStart w:id="422" w:name="_Toc535241232"/>
      <w:bookmarkStart w:id="423" w:name="_Toc535241135"/>
      <w:r>
        <w:rPr>
          <w:rFonts w:ascii="Times New Roman" w:hAnsi="Times New Roman" w:eastAsia="黑体"/>
          <w:sz w:val="24"/>
          <w:szCs w:val="24"/>
        </w:rPr>
        <w:t>六、拟委任的主要人员汇总表</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735"/>
        <w:gridCol w:w="709"/>
        <w:gridCol w:w="1134"/>
        <w:gridCol w:w="992"/>
        <w:gridCol w:w="709"/>
        <w:gridCol w:w="976"/>
      </w:tblGrid>
      <w:tr w14:paraId="32D31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noWrap w:val="0"/>
            <w:vAlign w:val="center"/>
          </w:tcPr>
          <w:p w14:paraId="3AC6116B">
            <w:pPr>
              <w:spacing w:line="440" w:lineRule="exact"/>
              <w:jc w:val="center"/>
              <w:rPr>
                <w:rFonts w:ascii="Times New Roman" w:hAnsi="Times New Roman"/>
              </w:rPr>
            </w:pPr>
            <w:r>
              <w:rPr>
                <w:rFonts w:ascii="Times New Roman" w:hAnsi="Times New Roman"/>
              </w:rPr>
              <w:t>序号</w:t>
            </w:r>
          </w:p>
        </w:tc>
        <w:tc>
          <w:tcPr>
            <w:tcW w:w="1275" w:type="dxa"/>
            <w:vMerge w:val="restart"/>
            <w:noWrap w:val="0"/>
            <w:vAlign w:val="center"/>
          </w:tcPr>
          <w:p w14:paraId="59F977F3">
            <w:pPr>
              <w:spacing w:line="440" w:lineRule="exact"/>
              <w:jc w:val="center"/>
              <w:rPr>
                <w:rFonts w:ascii="Times New Roman" w:hAnsi="Times New Roman"/>
              </w:rPr>
            </w:pPr>
            <w:r>
              <w:rPr>
                <w:rFonts w:ascii="Times New Roman" w:hAnsi="Times New Roman"/>
              </w:rPr>
              <w:t>本项目任职</w:t>
            </w:r>
          </w:p>
        </w:tc>
        <w:tc>
          <w:tcPr>
            <w:tcW w:w="992" w:type="dxa"/>
            <w:vMerge w:val="restart"/>
            <w:noWrap w:val="0"/>
            <w:vAlign w:val="center"/>
          </w:tcPr>
          <w:p w14:paraId="71DBEF48">
            <w:pPr>
              <w:spacing w:line="440" w:lineRule="exact"/>
              <w:jc w:val="center"/>
              <w:rPr>
                <w:rFonts w:ascii="Times New Roman" w:hAnsi="Times New Roman"/>
              </w:rPr>
            </w:pPr>
            <w:r>
              <w:rPr>
                <w:rFonts w:ascii="Times New Roman" w:hAnsi="Times New Roman"/>
              </w:rPr>
              <w:t>姓名</w:t>
            </w:r>
          </w:p>
        </w:tc>
        <w:tc>
          <w:tcPr>
            <w:tcW w:w="735" w:type="dxa"/>
            <w:vMerge w:val="restart"/>
            <w:noWrap w:val="0"/>
            <w:vAlign w:val="center"/>
          </w:tcPr>
          <w:p w14:paraId="0A8A822B">
            <w:pPr>
              <w:spacing w:line="440" w:lineRule="exact"/>
              <w:jc w:val="center"/>
              <w:rPr>
                <w:rFonts w:ascii="Times New Roman" w:hAnsi="Times New Roman"/>
              </w:rPr>
            </w:pPr>
            <w:r>
              <w:rPr>
                <w:rFonts w:ascii="Times New Roman" w:hAnsi="Times New Roman"/>
              </w:rPr>
              <w:t>职称</w:t>
            </w:r>
          </w:p>
        </w:tc>
        <w:tc>
          <w:tcPr>
            <w:tcW w:w="709" w:type="dxa"/>
            <w:vMerge w:val="restart"/>
            <w:noWrap w:val="0"/>
            <w:vAlign w:val="center"/>
          </w:tcPr>
          <w:p w14:paraId="57B918E7">
            <w:pPr>
              <w:spacing w:line="440" w:lineRule="exact"/>
              <w:jc w:val="center"/>
              <w:rPr>
                <w:rFonts w:ascii="Times New Roman" w:hAnsi="Times New Roman"/>
              </w:rPr>
            </w:pPr>
            <w:r>
              <w:rPr>
                <w:rFonts w:ascii="Times New Roman" w:hAnsi="Times New Roman"/>
              </w:rPr>
              <w:t>专业</w:t>
            </w:r>
          </w:p>
        </w:tc>
        <w:tc>
          <w:tcPr>
            <w:tcW w:w="2835" w:type="dxa"/>
            <w:gridSpan w:val="3"/>
            <w:noWrap w:val="0"/>
            <w:vAlign w:val="center"/>
          </w:tcPr>
          <w:p w14:paraId="0CBADDE7">
            <w:pPr>
              <w:spacing w:line="440" w:lineRule="exact"/>
              <w:jc w:val="center"/>
              <w:rPr>
                <w:rFonts w:ascii="Times New Roman" w:hAnsi="Times New Roman"/>
              </w:rPr>
            </w:pPr>
            <w:r>
              <w:rPr>
                <w:rFonts w:ascii="Times New Roman" w:hAnsi="Times New Roman"/>
              </w:rPr>
              <w:t>执业或职业资格证明</w:t>
            </w:r>
          </w:p>
        </w:tc>
        <w:tc>
          <w:tcPr>
            <w:tcW w:w="976" w:type="dxa"/>
            <w:noWrap w:val="0"/>
            <w:vAlign w:val="center"/>
          </w:tcPr>
          <w:p w14:paraId="6687C3BA">
            <w:pPr>
              <w:spacing w:line="440" w:lineRule="exact"/>
              <w:jc w:val="center"/>
              <w:rPr>
                <w:rFonts w:ascii="Times New Roman" w:hAnsi="Times New Roman"/>
              </w:rPr>
            </w:pPr>
            <w:r>
              <w:rPr>
                <w:rFonts w:ascii="Times New Roman" w:hAnsi="Times New Roman"/>
              </w:rPr>
              <w:t>备注</w:t>
            </w:r>
          </w:p>
        </w:tc>
      </w:tr>
      <w:tr w14:paraId="47781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noWrap w:val="0"/>
            <w:vAlign w:val="center"/>
          </w:tcPr>
          <w:p w14:paraId="491E6DEF">
            <w:pPr>
              <w:rPr>
                <w:rFonts w:ascii="Times New Roman" w:hAnsi="Times New Roman"/>
              </w:rPr>
            </w:pPr>
          </w:p>
        </w:tc>
        <w:tc>
          <w:tcPr>
            <w:tcW w:w="1275" w:type="dxa"/>
            <w:vMerge w:val="continue"/>
            <w:noWrap w:val="0"/>
            <w:vAlign w:val="top"/>
          </w:tcPr>
          <w:p w14:paraId="0CF91EE5">
            <w:pPr>
              <w:rPr>
                <w:rFonts w:ascii="Times New Roman" w:hAnsi="Times New Roman"/>
              </w:rPr>
            </w:pPr>
          </w:p>
        </w:tc>
        <w:tc>
          <w:tcPr>
            <w:tcW w:w="992" w:type="dxa"/>
            <w:vMerge w:val="continue"/>
            <w:noWrap w:val="0"/>
            <w:vAlign w:val="center"/>
          </w:tcPr>
          <w:p w14:paraId="44457475">
            <w:pPr>
              <w:rPr>
                <w:rFonts w:ascii="Times New Roman" w:hAnsi="Times New Roman"/>
              </w:rPr>
            </w:pPr>
          </w:p>
        </w:tc>
        <w:tc>
          <w:tcPr>
            <w:tcW w:w="735" w:type="dxa"/>
            <w:vMerge w:val="continue"/>
            <w:noWrap w:val="0"/>
            <w:vAlign w:val="center"/>
          </w:tcPr>
          <w:p w14:paraId="78D13B07">
            <w:pPr>
              <w:rPr>
                <w:rFonts w:ascii="Times New Roman" w:hAnsi="Times New Roman"/>
              </w:rPr>
            </w:pPr>
          </w:p>
        </w:tc>
        <w:tc>
          <w:tcPr>
            <w:tcW w:w="709" w:type="dxa"/>
            <w:vMerge w:val="continue"/>
            <w:noWrap w:val="0"/>
            <w:vAlign w:val="center"/>
          </w:tcPr>
          <w:p w14:paraId="53D36DD1">
            <w:pPr>
              <w:spacing w:line="440" w:lineRule="exact"/>
              <w:jc w:val="center"/>
              <w:rPr>
                <w:rFonts w:ascii="Times New Roman" w:hAnsi="Times New Roman"/>
              </w:rPr>
            </w:pPr>
          </w:p>
        </w:tc>
        <w:tc>
          <w:tcPr>
            <w:tcW w:w="1134" w:type="dxa"/>
            <w:noWrap w:val="0"/>
            <w:vAlign w:val="center"/>
          </w:tcPr>
          <w:p w14:paraId="5E0497F5">
            <w:pPr>
              <w:spacing w:before="100" w:beforeAutospacing="1" w:after="100" w:afterAutospacing="1" w:line="440" w:lineRule="exact"/>
              <w:jc w:val="center"/>
              <w:rPr>
                <w:rFonts w:ascii="Times New Roman" w:hAnsi="Times New Roman"/>
              </w:rPr>
            </w:pPr>
            <w:r>
              <w:rPr>
                <w:rFonts w:ascii="Times New Roman" w:hAnsi="Times New Roman"/>
              </w:rPr>
              <w:t>证书名称</w:t>
            </w:r>
          </w:p>
        </w:tc>
        <w:tc>
          <w:tcPr>
            <w:tcW w:w="992" w:type="dxa"/>
            <w:noWrap w:val="0"/>
            <w:vAlign w:val="center"/>
          </w:tcPr>
          <w:p w14:paraId="5B8D6AB1">
            <w:pPr>
              <w:spacing w:before="100" w:beforeAutospacing="1" w:after="100" w:afterAutospacing="1" w:line="440" w:lineRule="exact"/>
              <w:jc w:val="center"/>
              <w:rPr>
                <w:rFonts w:ascii="Times New Roman" w:hAnsi="Times New Roman"/>
              </w:rPr>
            </w:pPr>
            <w:r>
              <w:rPr>
                <w:rFonts w:ascii="Times New Roman" w:hAnsi="Times New Roman"/>
              </w:rPr>
              <w:t>级别</w:t>
            </w:r>
          </w:p>
        </w:tc>
        <w:tc>
          <w:tcPr>
            <w:tcW w:w="709" w:type="dxa"/>
            <w:noWrap w:val="0"/>
            <w:vAlign w:val="center"/>
          </w:tcPr>
          <w:p w14:paraId="5615FD38">
            <w:pPr>
              <w:spacing w:before="100" w:beforeAutospacing="1" w:after="100" w:afterAutospacing="1" w:line="440" w:lineRule="exact"/>
              <w:jc w:val="center"/>
              <w:rPr>
                <w:rFonts w:ascii="Times New Roman" w:hAnsi="Times New Roman"/>
              </w:rPr>
            </w:pPr>
            <w:r>
              <w:rPr>
                <w:rFonts w:ascii="Times New Roman" w:hAnsi="Times New Roman"/>
              </w:rPr>
              <w:t>证号</w:t>
            </w:r>
          </w:p>
        </w:tc>
        <w:tc>
          <w:tcPr>
            <w:tcW w:w="976" w:type="dxa"/>
            <w:noWrap w:val="0"/>
            <w:vAlign w:val="center"/>
          </w:tcPr>
          <w:p w14:paraId="17A157A9">
            <w:pPr>
              <w:spacing w:line="440" w:lineRule="exact"/>
              <w:jc w:val="center"/>
              <w:rPr>
                <w:rFonts w:ascii="Times New Roman" w:hAnsi="Times New Roman"/>
              </w:rPr>
            </w:pPr>
          </w:p>
        </w:tc>
      </w:tr>
      <w:tr w14:paraId="4EF32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center"/>
          </w:tcPr>
          <w:p w14:paraId="060B5E14">
            <w:pPr>
              <w:spacing w:line="440" w:lineRule="exact"/>
              <w:jc w:val="center"/>
              <w:rPr>
                <w:rFonts w:ascii="Times New Roman" w:hAnsi="Times New Roman"/>
              </w:rPr>
            </w:pPr>
          </w:p>
        </w:tc>
        <w:tc>
          <w:tcPr>
            <w:tcW w:w="1275" w:type="dxa"/>
            <w:noWrap w:val="0"/>
            <w:vAlign w:val="top"/>
          </w:tcPr>
          <w:p w14:paraId="7D625274">
            <w:pPr>
              <w:spacing w:line="440" w:lineRule="exact"/>
              <w:jc w:val="center"/>
              <w:rPr>
                <w:rFonts w:ascii="Times New Roman" w:hAnsi="Times New Roman"/>
              </w:rPr>
            </w:pPr>
          </w:p>
        </w:tc>
        <w:tc>
          <w:tcPr>
            <w:tcW w:w="992" w:type="dxa"/>
            <w:noWrap w:val="0"/>
            <w:vAlign w:val="center"/>
          </w:tcPr>
          <w:p w14:paraId="043126E6">
            <w:pPr>
              <w:spacing w:line="440" w:lineRule="exact"/>
              <w:jc w:val="center"/>
              <w:rPr>
                <w:rFonts w:ascii="Times New Roman" w:hAnsi="Times New Roman"/>
              </w:rPr>
            </w:pPr>
          </w:p>
        </w:tc>
        <w:tc>
          <w:tcPr>
            <w:tcW w:w="735" w:type="dxa"/>
            <w:noWrap w:val="0"/>
            <w:vAlign w:val="center"/>
          </w:tcPr>
          <w:p w14:paraId="2551267A">
            <w:pPr>
              <w:spacing w:line="440" w:lineRule="exact"/>
              <w:jc w:val="center"/>
              <w:rPr>
                <w:rFonts w:ascii="Times New Roman" w:hAnsi="Times New Roman"/>
              </w:rPr>
            </w:pPr>
          </w:p>
        </w:tc>
        <w:tc>
          <w:tcPr>
            <w:tcW w:w="709" w:type="dxa"/>
            <w:noWrap w:val="0"/>
            <w:vAlign w:val="center"/>
          </w:tcPr>
          <w:p w14:paraId="003E6B4A">
            <w:pPr>
              <w:spacing w:line="440" w:lineRule="exact"/>
              <w:jc w:val="center"/>
              <w:rPr>
                <w:rFonts w:ascii="Times New Roman" w:hAnsi="Times New Roman"/>
              </w:rPr>
            </w:pPr>
          </w:p>
        </w:tc>
        <w:tc>
          <w:tcPr>
            <w:tcW w:w="1134" w:type="dxa"/>
            <w:noWrap w:val="0"/>
            <w:vAlign w:val="center"/>
          </w:tcPr>
          <w:p w14:paraId="478D210B">
            <w:pPr>
              <w:spacing w:line="440" w:lineRule="exact"/>
              <w:jc w:val="center"/>
              <w:rPr>
                <w:rFonts w:ascii="Times New Roman" w:hAnsi="Times New Roman"/>
              </w:rPr>
            </w:pPr>
          </w:p>
        </w:tc>
        <w:tc>
          <w:tcPr>
            <w:tcW w:w="992" w:type="dxa"/>
            <w:noWrap w:val="0"/>
            <w:vAlign w:val="center"/>
          </w:tcPr>
          <w:p w14:paraId="61B08161">
            <w:pPr>
              <w:spacing w:line="440" w:lineRule="exact"/>
              <w:jc w:val="center"/>
              <w:rPr>
                <w:rFonts w:ascii="Times New Roman" w:hAnsi="Times New Roman"/>
              </w:rPr>
            </w:pPr>
          </w:p>
        </w:tc>
        <w:tc>
          <w:tcPr>
            <w:tcW w:w="709" w:type="dxa"/>
            <w:noWrap w:val="0"/>
            <w:vAlign w:val="center"/>
          </w:tcPr>
          <w:p w14:paraId="14AF0B20">
            <w:pPr>
              <w:spacing w:line="440" w:lineRule="exact"/>
              <w:jc w:val="center"/>
              <w:rPr>
                <w:rFonts w:ascii="Times New Roman" w:hAnsi="Times New Roman"/>
              </w:rPr>
            </w:pPr>
          </w:p>
        </w:tc>
        <w:tc>
          <w:tcPr>
            <w:tcW w:w="976" w:type="dxa"/>
            <w:noWrap w:val="0"/>
            <w:vAlign w:val="center"/>
          </w:tcPr>
          <w:p w14:paraId="2AC0DC2D">
            <w:pPr>
              <w:spacing w:line="440" w:lineRule="exact"/>
              <w:jc w:val="center"/>
              <w:rPr>
                <w:rFonts w:ascii="Times New Roman" w:hAnsi="Times New Roman"/>
              </w:rPr>
            </w:pPr>
          </w:p>
        </w:tc>
      </w:tr>
      <w:tr w14:paraId="64626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369DF34D">
            <w:pPr>
              <w:spacing w:line="440" w:lineRule="exact"/>
              <w:jc w:val="center"/>
              <w:rPr>
                <w:rFonts w:ascii="Times New Roman" w:hAnsi="Times New Roman"/>
              </w:rPr>
            </w:pPr>
          </w:p>
        </w:tc>
        <w:tc>
          <w:tcPr>
            <w:tcW w:w="1275" w:type="dxa"/>
            <w:noWrap w:val="0"/>
            <w:vAlign w:val="top"/>
          </w:tcPr>
          <w:p w14:paraId="096DA08D">
            <w:pPr>
              <w:spacing w:line="440" w:lineRule="exact"/>
              <w:jc w:val="center"/>
              <w:rPr>
                <w:rFonts w:ascii="Times New Roman" w:hAnsi="Times New Roman"/>
              </w:rPr>
            </w:pPr>
          </w:p>
        </w:tc>
        <w:tc>
          <w:tcPr>
            <w:tcW w:w="992" w:type="dxa"/>
            <w:noWrap w:val="0"/>
            <w:vAlign w:val="top"/>
          </w:tcPr>
          <w:p w14:paraId="0D2CB580">
            <w:pPr>
              <w:spacing w:line="440" w:lineRule="exact"/>
              <w:jc w:val="center"/>
              <w:rPr>
                <w:rFonts w:ascii="Times New Roman" w:hAnsi="Times New Roman"/>
              </w:rPr>
            </w:pPr>
          </w:p>
        </w:tc>
        <w:tc>
          <w:tcPr>
            <w:tcW w:w="735" w:type="dxa"/>
            <w:noWrap w:val="0"/>
            <w:vAlign w:val="top"/>
          </w:tcPr>
          <w:p w14:paraId="2E7F86F8">
            <w:pPr>
              <w:spacing w:line="440" w:lineRule="exact"/>
              <w:jc w:val="center"/>
              <w:rPr>
                <w:rFonts w:ascii="Times New Roman" w:hAnsi="Times New Roman"/>
              </w:rPr>
            </w:pPr>
          </w:p>
        </w:tc>
        <w:tc>
          <w:tcPr>
            <w:tcW w:w="709" w:type="dxa"/>
            <w:noWrap w:val="0"/>
            <w:vAlign w:val="top"/>
          </w:tcPr>
          <w:p w14:paraId="1F82A4FA">
            <w:pPr>
              <w:spacing w:line="440" w:lineRule="exact"/>
              <w:jc w:val="center"/>
              <w:rPr>
                <w:rFonts w:ascii="Times New Roman" w:hAnsi="Times New Roman"/>
              </w:rPr>
            </w:pPr>
          </w:p>
        </w:tc>
        <w:tc>
          <w:tcPr>
            <w:tcW w:w="1134" w:type="dxa"/>
            <w:noWrap w:val="0"/>
            <w:vAlign w:val="top"/>
          </w:tcPr>
          <w:p w14:paraId="40C416EF">
            <w:pPr>
              <w:spacing w:line="440" w:lineRule="exact"/>
              <w:jc w:val="center"/>
              <w:rPr>
                <w:rFonts w:ascii="Times New Roman" w:hAnsi="Times New Roman"/>
              </w:rPr>
            </w:pPr>
          </w:p>
        </w:tc>
        <w:tc>
          <w:tcPr>
            <w:tcW w:w="992" w:type="dxa"/>
            <w:noWrap w:val="0"/>
            <w:vAlign w:val="top"/>
          </w:tcPr>
          <w:p w14:paraId="6C072456">
            <w:pPr>
              <w:spacing w:line="440" w:lineRule="exact"/>
              <w:jc w:val="center"/>
              <w:rPr>
                <w:rFonts w:ascii="Times New Roman" w:hAnsi="Times New Roman"/>
              </w:rPr>
            </w:pPr>
          </w:p>
        </w:tc>
        <w:tc>
          <w:tcPr>
            <w:tcW w:w="709" w:type="dxa"/>
            <w:noWrap w:val="0"/>
            <w:vAlign w:val="top"/>
          </w:tcPr>
          <w:p w14:paraId="13084437">
            <w:pPr>
              <w:spacing w:line="440" w:lineRule="exact"/>
              <w:jc w:val="center"/>
              <w:rPr>
                <w:rFonts w:ascii="Times New Roman" w:hAnsi="Times New Roman"/>
              </w:rPr>
            </w:pPr>
          </w:p>
        </w:tc>
        <w:tc>
          <w:tcPr>
            <w:tcW w:w="976" w:type="dxa"/>
            <w:noWrap w:val="0"/>
            <w:vAlign w:val="top"/>
          </w:tcPr>
          <w:p w14:paraId="2055EA8A">
            <w:pPr>
              <w:spacing w:line="440" w:lineRule="exact"/>
              <w:jc w:val="center"/>
              <w:rPr>
                <w:rFonts w:ascii="Times New Roman" w:hAnsi="Times New Roman"/>
              </w:rPr>
            </w:pPr>
          </w:p>
        </w:tc>
      </w:tr>
      <w:tr w14:paraId="0265F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091BA7CE">
            <w:pPr>
              <w:spacing w:line="440" w:lineRule="exact"/>
              <w:jc w:val="center"/>
              <w:rPr>
                <w:rFonts w:ascii="Times New Roman" w:hAnsi="Times New Roman"/>
              </w:rPr>
            </w:pPr>
          </w:p>
        </w:tc>
        <w:tc>
          <w:tcPr>
            <w:tcW w:w="1275" w:type="dxa"/>
            <w:noWrap w:val="0"/>
            <w:vAlign w:val="top"/>
          </w:tcPr>
          <w:p w14:paraId="388F656F">
            <w:pPr>
              <w:spacing w:line="440" w:lineRule="exact"/>
              <w:jc w:val="center"/>
              <w:rPr>
                <w:rFonts w:ascii="Times New Roman" w:hAnsi="Times New Roman"/>
              </w:rPr>
            </w:pPr>
          </w:p>
        </w:tc>
        <w:tc>
          <w:tcPr>
            <w:tcW w:w="992" w:type="dxa"/>
            <w:noWrap w:val="0"/>
            <w:vAlign w:val="top"/>
          </w:tcPr>
          <w:p w14:paraId="4590304B">
            <w:pPr>
              <w:spacing w:line="440" w:lineRule="exact"/>
              <w:jc w:val="center"/>
              <w:rPr>
                <w:rFonts w:ascii="Times New Roman" w:hAnsi="Times New Roman"/>
              </w:rPr>
            </w:pPr>
          </w:p>
        </w:tc>
        <w:tc>
          <w:tcPr>
            <w:tcW w:w="735" w:type="dxa"/>
            <w:noWrap w:val="0"/>
            <w:vAlign w:val="top"/>
          </w:tcPr>
          <w:p w14:paraId="7B38F0DD">
            <w:pPr>
              <w:spacing w:line="440" w:lineRule="exact"/>
              <w:jc w:val="center"/>
              <w:rPr>
                <w:rFonts w:ascii="Times New Roman" w:hAnsi="Times New Roman"/>
              </w:rPr>
            </w:pPr>
          </w:p>
        </w:tc>
        <w:tc>
          <w:tcPr>
            <w:tcW w:w="709" w:type="dxa"/>
            <w:noWrap w:val="0"/>
            <w:vAlign w:val="top"/>
          </w:tcPr>
          <w:p w14:paraId="41864C8A">
            <w:pPr>
              <w:spacing w:line="440" w:lineRule="exact"/>
              <w:jc w:val="center"/>
              <w:rPr>
                <w:rFonts w:ascii="Times New Roman" w:hAnsi="Times New Roman"/>
              </w:rPr>
            </w:pPr>
          </w:p>
        </w:tc>
        <w:tc>
          <w:tcPr>
            <w:tcW w:w="1134" w:type="dxa"/>
            <w:noWrap w:val="0"/>
            <w:vAlign w:val="top"/>
          </w:tcPr>
          <w:p w14:paraId="60195E8F">
            <w:pPr>
              <w:spacing w:line="440" w:lineRule="exact"/>
              <w:jc w:val="center"/>
              <w:rPr>
                <w:rFonts w:ascii="Times New Roman" w:hAnsi="Times New Roman"/>
              </w:rPr>
            </w:pPr>
          </w:p>
        </w:tc>
        <w:tc>
          <w:tcPr>
            <w:tcW w:w="992" w:type="dxa"/>
            <w:noWrap w:val="0"/>
            <w:vAlign w:val="top"/>
          </w:tcPr>
          <w:p w14:paraId="1339BBA7">
            <w:pPr>
              <w:spacing w:line="440" w:lineRule="exact"/>
              <w:jc w:val="center"/>
              <w:rPr>
                <w:rFonts w:ascii="Times New Roman" w:hAnsi="Times New Roman"/>
              </w:rPr>
            </w:pPr>
          </w:p>
        </w:tc>
        <w:tc>
          <w:tcPr>
            <w:tcW w:w="709" w:type="dxa"/>
            <w:noWrap w:val="0"/>
            <w:vAlign w:val="top"/>
          </w:tcPr>
          <w:p w14:paraId="59746BDB">
            <w:pPr>
              <w:spacing w:line="440" w:lineRule="exact"/>
              <w:jc w:val="center"/>
              <w:rPr>
                <w:rFonts w:ascii="Times New Roman" w:hAnsi="Times New Roman"/>
              </w:rPr>
            </w:pPr>
          </w:p>
        </w:tc>
        <w:tc>
          <w:tcPr>
            <w:tcW w:w="976" w:type="dxa"/>
            <w:noWrap w:val="0"/>
            <w:vAlign w:val="top"/>
          </w:tcPr>
          <w:p w14:paraId="5E843204">
            <w:pPr>
              <w:spacing w:line="440" w:lineRule="exact"/>
              <w:jc w:val="center"/>
              <w:rPr>
                <w:rFonts w:ascii="Times New Roman" w:hAnsi="Times New Roman"/>
              </w:rPr>
            </w:pPr>
          </w:p>
        </w:tc>
      </w:tr>
      <w:tr w14:paraId="4CCAC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58A565FD">
            <w:pPr>
              <w:spacing w:line="440" w:lineRule="exact"/>
              <w:jc w:val="center"/>
              <w:rPr>
                <w:rFonts w:ascii="Times New Roman" w:hAnsi="Times New Roman"/>
              </w:rPr>
            </w:pPr>
          </w:p>
        </w:tc>
        <w:tc>
          <w:tcPr>
            <w:tcW w:w="1275" w:type="dxa"/>
            <w:noWrap w:val="0"/>
            <w:vAlign w:val="top"/>
          </w:tcPr>
          <w:p w14:paraId="57DA09B3">
            <w:pPr>
              <w:spacing w:line="440" w:lineRule="exact"/>
              <w:jc w:val="center"/>
              <w:rPr>
                <w:rFonts w:ascii="Times New Roman" w:hAnsi="Times New Roman"/>
              </w:rPr>
            </w:pPr>
          </w:p>
        </w:tc>
        <w:tc>
          <w:tcPr>
            <w:tcW w:w="992" w:type="dxa"/>
            <w:noWrap w:val="0"/>
            <w:vAlign w:val="top"/>
          </w:tcPr>
          <w:p w14:paraId="614A873A">
            <w:pPr>
              <w:spacing w:line="440" w:lineRule="exact"/>
              <w:jc w:val="center"/>
              <w:rPr>
                <w:rFonts w:ascii="Times New Roman" w:hAnsi="Times New Roman"/>
              </w:rPr>
            </w:pPr>
          </w:p>
        </w:tc>
        <w:tc>
          <w:tcPr>
            <w:tcW w:w="735" w:type="dxa"/>
            <w:noWrap w:val="0"/>
            <w:vAlign w:val="top"/>
          </w:tcPr>
          <w:p w14:paraId="1C4218B9">
            <w:pPr>
              <w:spacing w:line="440" w:lineRule="exact"/>
              <w:jc w:val="center"/>
              <w:rPr>
                <w:rFonts w:ascii="Times New Roman" w:hAnsi="Times New Roman"/>
              </w:rPr>
            </w:pPr>
          </w:p>
        </w:tc>
        <w:tc>
          <w:tcPr>
            <w:tcW w:w="709" w:type="dxa"/>
            <w:noWrap w:val="0"/>
            <w:vAlign w:val="top"/>
          </w:tcPr>
          <w:p w14:paraId="5D466ACC">
            <w:pPr>
              <w:spacing w:line="440" w:lineRule="exact"/>
              <w:jc w:val="center"/>
              <w:rPr>
                <w:rFonts w:ascii="Times New Roman" w:hAnsi="Times New Roman"/>
              </w:rPr>
            </w:pPr>
          </w:p>
        </w:tc>
        <w:tc>
          <w:tcPr>
            <w:tcW w:w="1134" w:type="dxa"/>
            <w:noWrap w:val="0"/>
            <w:vAlign w:val="top"/>
          </w:tcPr>
          <w:p w14:paraId="5F4D3832">
            <w:pPr>
              <w:spacing w:line="440" w:lineRule="exact"/>
              <w:jc w:val="center"/>
              <w:rPr>
                <w:rFonts w:ascii="Times New Roman" w:hAnsi="Times New Roman"/>
              </w:rPr>
            </w:pPr>
          </w:p>
        </w:tc>
        <w:tc>
          <w:tcPr>
            <w:tcW w:w="992" w:type="dxa"/>
            <w:noWrap w:val="0"/>
            <w:vAlign w:val="top"/>
          </w:tcPr>
          <w:p w14:paraId="7342CF28">
            <w:pPr>
              <w:spacing w:line="440" w:lineRule="exact"/>
              <w:jc w:val="center"/>
              <w:rPr>
                <w:rFonts w:ascii="Times New Roman" w:hAnsi="Times New Roman"/>
              </w:rPr>
            </w:pPr>
          </w:p>
        </w:tc>
        <w:tc>
          <w:tcPr>
            <w:tcW w:w="709" w:type="dxa"/>
            <w:noWrap w:val="0"/>
            <w:vAlign w:val="top"/>
          </w:tcPr>
          <w:p w14:paraId="05D8FC95">
            <w:pPr>
              <w:spacing w:line="440" w:lineRule="exact"/>
              <w:jc w:val="center"/>
              <w:rPr>
                <w:rFonts w:ascii="Times New Roman" w:hAnsi="Times New Roman"/>
              </w:rPr>
            </w:pPr>
          </w:p>
        </w:tc>
        <w:tc>
          <w:tcPr>
            <w:tcW w:w="976" w:type="dxa"/>
            <w:noWrap w:val="0"/>
            <w:vAlign w:val="top"/>
          </w:tcPr>
          <w:p w14:paraId="66E25FA5">
            <w:pPr>
              <w:spacing w:line="440" w:lineRule="exact"/>
              <w:jc w:val="center"/>
              <w:rPr>
                <w:rFonts w:ascii="Times New Roman" w:hAnsi="Times New Roman"/>
              </w:rPr>
            </w:pPr>
          </w:p>
        </w:tc>
      </w:tr>
      <w:tr w14:paraId="73A31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431F9612">
            <w:pPr>
              <w:spacing w:line="440" w:lineRule="exact"/>
              <w:jc w:val="center"/>
              <w:rPr>
                <w:rFonts w:ascii="Times New Roman" w:hAnsi="Times New Roman"/>
              </w:rPr>
            </w:pPr>
          </w:p>
        </w:tc>
        <w:tc>
          <w:tcPr>
            <w:tcW w:w="1275" w:type="dxa"/>
            <w:noWrap w:val="0"/>
            <w:vAlign w:val="top"/>
          </w:tcPr>
          <w:p w14:paraId="238DD70B">
            <w:pPr>
              <w:spacing w:line="440" w:lineRule="exact"/>
              <w:jc w:val="center"/>
              <w:rPr>
                <w:rFonts w:ascii="Times New Roman" w:hAnsi="Times New Roman"/>
              </w:rPr>
            </w:pPr>
          </w:p>
        </w:tc>
        <w:tc>
          <w:tcPr>
            <w:tcW w:w="992" w:type="dxa"/>
            <w:noWrap w:val="0"/>
            <w:vAlign w:val="top"/>
          </w:tcPr>
          <w:p w14:paraId="7B7C42BD">
            <w:pPr>
              <w:spacing w:line="440" w:lineRule="exact"/>
              <w:jc w:val="center"/>
              <w:rPr>
                <w:rFonts w:ascii="Times New Roman" w:hAnsi="Times New Roman"/>
              </w:rPr>
            </w:pPr>
          </w:p>
        </w:tc>
        <w:tc>
          <w:tcPr>
            <w:tcW w:w="735" w:type="dxa"/>
            <w:noWrap w:val="0"/>
            <w:vAlign w:val="top"/>
          </w:tcPr>
          <w:p w14:paraId="20613B1E">
            <w:pPr>
              <w:spacing w:line="440" w:lineRule="exact"/>
              <w:jc w:val="center"/>
              <w:rPr>
                <w:rFonts w:ascii="Times New Roman" w:hAnsi="Times New Roman"/>
              </w:rPr>
            </w:pPr>
          </w:p>
        </w:tc>
        <w:tc>
          <w:tcPr>
            <w:tcW w:w="709" w:type="dxa"/>
            <w:noWrap w:val="0"/>
            <w:vAlign w:val="top"/>
          </w:tcPr>
          <w:p w14:paraId="248938E2">
            <w:pPr>
              <w:spacing w:line="440" w:lineRule="exact"/>
              <w:jc w:val="center"/>
              <w:rPr>
                <w:rFonts w:ascii="Times New Roman" w:hAnsi="Times New Roman"/>
              </w:rPr>
            </w:pPr>
          </w:p>
        </w:tc>
        <w:tc>
          <w:tcPr>
            <w:tcW w:w="1134" w:type="dxa"/>
            <w:noWrap w:val="0"/>
            <w:vAlign w:val="top"/>
          </w:tcPr>
          <w:p w14:paraId="7623E270">
            <w:pPr>
              <w:spacing w:line="440" w:lineRule="exact"/>
              <w:jc w:val="center"/>
              <w:rPr>
                <w:rFonts w:ascii="Times New Roman" w:hAnsi="Times New Roman"/>
              </w:rPr>
            </w:pPr>
          </w:p>
        </w:tc>
        <w:tc>
          <w:tcPr>
            <w:tcW w:w="992" w:type="dxa"/>
            <w:noWrap w:val="0"/>
            <w:vAlign w:val="top"/>
          </w:tcPr>
          <w:p w14:paraId="73ABB83A">
            <w:pPr>
              <w:spacing w:line="440" w:lineRule="exact"/>
              <w:jc w:val="center"/>
              <w:rPr>
                <w:rFonts w:ascii="Times New Roman" w:hAnsi="Times New Roman"/>
              </w:rPr>
            </w:pPr>
          </w:p>
        </w:tc>
        <w:tc>
          <w:tcPr>
            <w:tcW w:w="709" w:type="dxa"/>
            <w:noWrap w:val="0"/>
            <w:vAlign w:val="top"/>
          </w:tcPr>
          <w:p w14:paraId="7042A0F6">
            <w:pPr>
              <w:spacing w:line="440" w:lineRule="exact"/>
              <w:jc w:val="center"/>
              <w:rPr>
                <w:rFonts w:ascii="Times New Roman" w:hAnsi="Times New Roman"/>
              </w:rPr>
            </w:pPr>
          </w:p>
        </w:tc>
        <w:tc>
          <w:tcPr>
            <w:tcW w:w="976" w:type="dxa"/>
            <w:noWrap w:val="0"/>
            <w:vAlign w:val="top"/>
          </w:tcPr>
          <w:p w14:paraId="31E9E41F">
            <w:pPr>
              <w:spacing w:line="440" w:lineRule="exact"/>
              <w:jc w:val="center"/>
              <w:rPr>
                <w:rFonts w:ascii="Times New Roman" w:hAnsi="Times New Roman"/>
              </w:rPr>
            </w:pPr>
          </w:p>
        </w:tc>
      </w:tr>
      <w:tr w14:paraId="476C0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087186D8">
            <w:pPr>
              <w:spacing w:line="440" w:lineRule="exact"/>
              <w:jc w:val="center"/>
              <w:rPr>
                <w:rFonts w:ascii="Times New Roman" w:hAnsi="Times New Roman"/>
              </w:rPr>
            </w:pPr>
          </w:p>
        </w:tc>
        <w:tc>
          <w:tcPr>
            <w:tcW w:w="1275" w:type="dxa"/>
            <w:noWrap w:val="0"/>
            <w:vAlign w:val="top"/>
          </w:tcPr>
          <w:p w14:paraId="4296AF5F">
            <w:pPr>
              <w:spacing w:line="440" w:lineRule="exact"/>
              <w:jc w:val="center"/>
              <w:rPr>
                <w:rFonts w:ascii="Times New Roman" w:hAnsi="Times New Roman"/>
              </w:rPr>
            </w:pPr>
          </w:p>
        </w:tc>
        <w:tc>
          <w:tcPr>
            <w:tcW w:w="992" w:type="dxa"/>
            <w:noWrap w:val="0"/>
            <w:vAlign w:val="top"/>
          </w:tcPr>
          <w:p w14:paraId="2D3F8BE5">
            <w:pPr>
              <w:spacing w:line="440" w:lineRule="exact"/>
              <w:jc w:val="center"/>
              <w:rPr>
                <w:rFonts w:ascii="Times New Roman" w:hAnsi="Times New Roman"/>
              </w:rPr>
            </w:pPr>
          </w:p>
        </w:tc>
        <w:tc>
          <w:tcPr>
            <w:tcW w:w="735" w:type="dxa"/>
            <w:noWrap w:val="0"/>
            <w:vAlign w:val="top"/>
          </w:tcPr>
          <w:p w14:paraId="635F492F">
            <w:pPr>
              <w:spacing w:line="440" w:lineRule="exact"/>
              <w:jc w:val="center"/>
              <w:rPr>
                <w:rFonts w:ascii="Times New Roman" w:hAnsi="Times New Roman"/>
              </w:rPr>
            </w:pPr>
          </w:p>
        </w:tc>
        <w:tc>
          <w:tcPr>
            <w:tcW w:w="709" w:type="dxa"/>
            <w:noWrap w:val="0"/>
            <w:vAlign w:val="top"/>
          </w:tcPr>
          <w:p w14:paraId="6CF814FB">
            <w:pPr>
              <w:spacing w:line="440" w:lineRule="exact"/>
              <w:jc w:val="center"/>
              <w:rPr>
                <w:rFonts w:ascii="Times New Roman" w:hAnsi="Times New Roman"/>
              </w:rPr>
            </w:pPr>
          </w:p>
        </w:tc>
        <w:tc>
          <w:tcPr>
            <w:tcW w:w="1134" w:type="dxa"/>
            <w:noWrap w:val="0"/>
            <w:vAlign w:val="top"/>
          </w:tcPr>
          <w:p w14:paraId="3768B8BC">
            <w:pPr>
              <w:spacing w:line="440" w:lineRule="exact"/>
              <w:jc w:val="center"/>
              <w:rPr>
                <w:rFonts w:ascii="Times New Roman" w:hAnsi="Times New Roman"/>
              </w:rPr>
            </w:pPr>
          </w:p>
        </w:tc>
        <w:tc>
          <w:tcPr>
            <w:tcW w:w="992" w:type="dxa"/>
            <w:noWrap w:val="0"/>
            <w:vAlign w:val="top"/>
          </w:tcPr>
          <w:p w14:paraId="5815E726">
            <w:pPr>
              <w:spacing w:line="440" w:lineRule="exact"/>
              <w:jc w:val="center"/>
              <w:rPr>
                <w:rFonts w:ascii="Times New Roman" w:hAnsi="Times New Roman"/>
              </w:rPr>
            </w:pPr>
          </w:p>
        </w:tc>
        <w:tc>
          <w:tcPr>
            <w:tcW w:w="709" w:type="dxa"/>
            <w:noWrap w:val="0"/>
            <w:vAlign w:val="top"/>
          </w:tcPr>
          <w:p w14:paraId="44030982">
            <w:pPr>
              <w:spacing w:line="440" w:lineRule="exact"/>
              <w:jc w:val="center"/>
              <w:rPr>
                <w:rFonts w:ascii="Times New Roman" w:hAnsi="Times New Roman"/>
              </w:rPr>
            </w:pPr>
          </w:p>
        </w:tc>
        <w:tc>
          <w:tcPr>
            <w:tcW w:w="976" w:type="dxa"/>
            <w:noWrap w:val="0"/>
            <w:vAlign w:val="top"/>
          </w:tcPr>
          <w:p w14:paraId="77580AD0">
            <w:pPr>
              <w:spacing w:line="440" w:lineRule="exact"/>
              <w:jc w:val="center"/>
              <w:rPr>
                <w:rFonts w:ascii="Times New Roman" w:hAnsi="Times New Roman"/>
              </w:rPr>
            </w:pPr>
          </w:p>
        </w:tc>
      </w:tr>
      <w:tr w14:paraId="0DFF9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5BC9C653">
            <w:pPr>
              <w:spacing w:line="440" w:lineRule="exact"/>
              <w:jc w:val="center"/>
              <w:rPr>
                <w:rFonts w:ascii="Times New Roman" w:hAnsi="Times New Roman"/>
              </w:rPr>
            </w:pPr>
          </w:p>
        </w:tc>
        <w:tc>
          <w:tcPr>
            <w:tcW w:w="1275" w:type="dxa"/>
            <w:noWrap w:val="0"/>
            <w:vAlign w:val="top"/>
          </w:tcPr>
          <w:p w14:paraId="0C32BFFA">
            <w:pPr>
              <w:spacing w:line="440" w:lineRule="exact"/>
              <w:jc w:val="center"/>
              <w:rPr>
                <w:rFonts w:ascii="Times New Roman" w:hAnsi="Times New Roman"/>
              </w:rPr>
            </w:pPr>
          </w:p>
        </w:tc>
        <w:tc>
          <w:tcPr>
            <w:tcW w:w="992" w:type="dxa"/>
            <w:noWrap w:val="0"/>
            <w:vAlign w:val="top"/>
          </w:tcPr>
          <w:p w14:paraId="4E4BA067">
            <w:pPr>
              <w:spacing w:line="440" w:lineRule="exact"/>
              <w:jc w:val="center"/>
              <w:rPr>
                <w:rFonts w:ascii="Times New Roman" w:hAnsi="Times New Roman"/>
              </w:rPr>
            </w:pPr>
          </w:p>
        </w:tc>
        <w:tc>
          <w:tcPr>
            <w:tcW w:w="735" w:type="dxa"/>
            <w:noWrap w:val="0"/>
            <w:vAlign w:val="top"/>
          </w:tcPr>
          <w:p w14:paraId="5F8BC6AE">
            <w:pPr>
              <w:spacing w:line="440" w:lineRule="exact"/>
              <w:jc w:val="center"/>
              <w:rPr>
                <w:rFonts w:ascii="Times New Roman" w:hAnsi="Times New Roman"/>
              </w:rPr>
            </w:pPr>
          </w:p>
        </w:tc>
        <w:tc>
          <w:tcPr>
            <w:tcW w:w="709" w:type="dxa"/>
            <w:noWrap w:val="0"/>
            <w:vAlign w:val="top"/>
          </w:tcPr>
          <w:p w14:paraId="51579F33">
            <w:pPr>
              <w:spacing w:line="440" w:lineRule="exact"/>
              <w:jc w:val="center"/>
              <w:rPr>
                <w:rFonts w:ascii="Times New Roman" w:hAnsi="Times New Roman"/>
              </w:rPr>
            </w:pPr>
          </w:p>
        </w:tc>
        <w:tc>
          <w:tcPr>
            <w:tcW w:w="1134" w:type="dxa"/>
            <w:noWrap w:val="0"/>
            <w:vAlign w:val="top"/>
          </w:tcPr>
          <w:p w14:paraId="26F0B969">
            <w:pPr>
              <w:spacing w:line="440" w:lineRule="exact"/>
              <w:jc w:val="center"/>
              <w:rPr>
                <w:rFonts w:ascii="Times New Roman" w:hAnsi="Times New Roman"/>
              </w:rPr>
            </w:pPr>
          </w:p>
        </w:tc>
        <w:tc>
          <w:tcPr>
            <w:tcW w:w="992" w:type="dxa"/>
            <w:noWrap w:val="0"/>
            <w:vAlign w:val="top"/>
          </w:tcPr>
          <w:p w14:paraId="6DFDE0D1">
            <w:pPr>
              <w:spacing w:line="440" w:lineRule="exact"/>
              <w:jc w:val="center"/>
              <w:rPr>
                <w:rFonts w:ascii="Times New Roman" w:hAnsi="Times New Roman"/>
              </w:rPr>
            </w:pPr>
          </w:p>
        </w:tc>
        <w:tc>
          <w:tcPr>
            <w:tcW w:w="709" w:type="dxa"/>
            <w:noWrap w:val="0"/>
            <w:vAlign w:val="top"/>
          </w:tcPr>
          <w:p w14:paraId="3F162B48">
            <w:pPr>
              <w:spacing w:line="440" w:lineRule="exact"/>
              <w:jc w:val="center"/>
              <w:rPr>
                <w:rFonts w:ascii="Times New Roman" w:hAnsi="Times New Roman"/>
              </w:rPr>
            </w:pPr>
          </w:p>
        </w:tc>
        <w:tc>
          <w:tcPr>
            <w:tcW w:w="976" w:type="dxa"/>
            <w:noWrap w:val="0"/>
            <w:vAlign w:val="top"/>
          </w:tcPr>
          <w:p w14:paraId="0B50F750">
            <w:pPr>
              <w:spacing w:line="440" w:lineRule="exact"/>
              <w:jc w:val="center"/>
              <w:rPr>
                <w:rFonts w:ascii="Times New Roman" w:hAnsi="Times New Roman"/>
              </w:rPr>
            </w:pPr>
          </w:p>
        </w:tc>
      </w:tr>
      <w:tr w14:paraId="0FC0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22C3225D">
            <w:pPr>
              <w:spacing w:line="440" w:lineRule="exact"/>
              <w:jc w:val="center"/>
              <w:rPr>
                <w:rFonts w:ascii="Times New Roman" w:hAnsi="Times New Roman"/>
              </w:rPr>
            </w:pPr>
          </w:p>
        </w:tc>
        <w:tc>
          <w:tcPr>
            <w:tcW w:w="1275" w:type="dxa"/>
            <w:noWrap w:val="0"/>
            <w:vAlign w:val="top"/>
          </w:tcPr>
          <w:p w14:paraId="63F8E2D9">
            <w:pPr>
              <w:spacing w:line="440" w:lineRule="exact"/>
              <w:jc w:val="center"/>
              <w:rPr>
                <w:rFonts w:ascii="Times New Roman" w:hAnsi="Times New Roman"/>
              </w:rPr>
            </w:pPr>
          </w:p>
        </w:tc>
        <w:tc>
          <w:tcPr>
            <w:tcW w:w="992" w:type="dxa"/>
            <w:noWrap w:val="0"/>
            <w:vAlign w:val="top"/>
          </w:tcPr>
          <w:p w14:paraId="4F5485F7">
            <w:pPr>
              <w:spacing w:line="440" w:lineRule="exact"/>
              <w:jc w:val="center"/>
              <w:rPr>
                <w:rFonts w:ascii="Times New Roman" w:hAnsi="Times New Roman"/>
              </w:rPr>
            </w:pPr>
          </w:p>
        </w:tc>
        <w:tc>
          <w:tcPr>
            <w:tcW w:w="735" w:type="dxa"/>
            <w:noWrap w:val="0"/>
            <w:vAlign w:val="top"/>
          </w:tcPr>
          <w:p w14:paraId="4533B6D0">
            <w:pPr>
              <w:spacing w:line="440" w:lineRule="exact"/>
              <w:jc w:val="center"/>
              <w:rPr>
                <w:rFonts w:ascii="Times New Roman" w:hAnsi="Times New Roman"/>
              </w:rPr>
            </w:pPr>
          </w:p>
        </w:tc>
        <w:tc>
          <w:tcPr>
            <w:tcW w:w="709" w:type="dxa"/>
            <w:noWrap w:val="0"/>
            <w:vAlign w:val="top"/>
          </w:tcPr>
          <w:p w14:paraId="7D1FA038">
            <w:pPr>
              <w:spacing w:line="440" w:lineRule="exact"/>
              <w:jc w:val="center"/>
              <w:rPr>
                <w:rFonts w:ascii="Times New Roman" w:hAnsi="Times New Roman"/>
              </w:rPr>
            </w:pPr>
          </w:p>
        </w:tc>
        <w:tc>
          <w:tcPr>
            <w:tcW w:w="1134" w:type="dxa"/>
            <w:noWrap w:val="0"/>
            <w:vAlign w:val="top"/>
          </w:tcPr>
          <w:p w14:paraId="1C1487DF">
            <w:pPr>
              <w:spacing w:line="440" w:lineRule="exact"/>
              <w:jc w:val="center"/>
              <w:rPr>
                <w:rFonts w:ascii="Times New Roman" w:hAnsi="Times New Roman"/>
              </w:rPr>
            </w:pPr>
          </w:p>
        </w:tc>
        <w:tc>
          <w:tcPr>
            <w:tcW w:w="992" w:type="dxa"/>
            <w:noWrap w:val="0"/>
            <w:vAlign w:val="top"/>
          </w:tcPr>
          <w:p w14:paraId="379C163B">
            <w:pPr>
              <w:spacing w:line="440" w:lineRule="exact"/>
              <w:jc w:val="center"/>
              <w:rPr>
                <w:rFonts w:ascii="Times New Roman" w:hAnsi="Times New Roman"/>
              </w:rPr>
            </w:pPr>
          </w:p>
        </w:tc>
        <w:tc>
          <w:tcPr>
            <w:tcW w:w="709" w:type="dxa"/>
            <w:noWrap w:val="0"/>
            <w:vAlign w:val="top"/>
          </w:tcPr>
          <w:p w14:paraId="0402F5BA">
            <w:pPr>
              <w:spacing w:line="440" w:lineRule="exact"/>
              <w:jc w:val="center"/>
              <w:rPr>
                <w:rFonts w:ascii="Times New Roman" w:hAnsi="Times New Roman"/>
              </w:rPr>
            </w:pPr>
          </w:p>
        </w:tc>
        <w:tc>
          <w:tcPr>
            <w:tcW w:w="976" w:type="dxa"/>
            <w:noWrap w:val="0"/>
            <w:vAlign w:val="top"/>
          </w:tcPr>
          <w:p w14:paraId="22269A68">
            <w:pPr>
              <w:spacing w:line="440" w:lineRule="exact"/>
              <w:jc w:val="center"/>
              <w:rPr>
                <w:rFonts w:ascii="Times New Roman" w:hAnsi="Times New Roman"/>
              </w:rPr>
            </w:pPr>
          </w:p>
        </w:tc>
      </w:tr>
      <w:tr w14:paraId="64FBB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421E07E3">
            <w:pPr>
              <w:spacing w:line="440" w:lineRule="exact"/>
              <w:jc w:val="center"/>
              <w:rPr>
                <w:rFonts w:ascii="Times New Roman" w:hAnsi="Times New Roman"/>
              </w:rPr>
            </w:pPr>
          </w:p>
        </w:tc>
        <w:tc>
          <w:tcPr>
            <w:tcW w:w="1275" w:type="dxa"/>
            <w:noWrap w:val="0"/>
            <w:vAlign w:val="top"/>
          </w:tcPr>
          <w:p w14:paraId="14E5D47E">
            <w:pPr>
              <w:spacing w:line="440" w:lineRule="exact"/>
              <w:jc w:val="center"/>
              <w:rPr>
                <w:rFonts w:ascii="Times New Roman" w:hAnsi="Times New Roman"/>
              </w:rPr>
            </w:pPr>
          </w:p>
        </w:tc>
        <w:tc>
          <w:tcPr>
            <w:tcW w:w="992" w:type="dxa"/>
            <w:noWrap w:val="0"/>
            <w:vAlign w:val="top"/>
          </w:tcPr>
          <w:p w14:paraId="052780A2">
            <w:pPr>
              <w:spacing w:line="440" w:lineRule="exact"/>
              <w:jc w:val="center"/>
              <w:rPr>
                <w:rFonts w:ascii="Times New Roman" w:hAnsi="Times New Roman"/>
              </w:rPr>
            </w:pPr>
          </w:p>
        </w:tc>
        <w:tc>
          <w:tcPr>
            <w:tcW w:w="735" w:type="dxa"/>
            <w:noWrap w:val="0"/>
            <w:vAlign w:val="top"/>
          </w:tcPr>
          <w:p w14:paraId="0610B32B">
            <w:pPr>
              <w:spacing w:line="440" w:lineRule="exact"/>
              <w:jc w:val="center"/>
              <w:rPr>
                <w:rFonts w:ascii="Times New Roman" w:hAnsi="Times New Roman"/>
              </w:rPr>
            </w:pPr>
          </w:p>
        </w:tc>
        <w:tc>
          <w:tcPr>
            <w:tcW w:w="709" w:type="dxa"/>
            <w:noWrap w:val="0"/>
            <w:vAlign w:val="top"/>
          </w:tcPr>
          <w:p w14:paraId="1F08B978">
            <w:pPr>
              <w:spacing w:line="440" w:lineRule="exact"/>
              <w:jc w:val="center"/>
              <w:rPr>
                <w:rFonts w:ascii="Times New Roman" w:hAnsi="Times New Roman"/>
              </w:rPr>
            </w:pPr>
          </w:p>
        </w:tc>
        <w:tc>
          <w:tcPr>
            <w:tcW w:w="1134" w:type="dxa"/>
            <w:noWrap w:val="0"/>
            <w:vAlign w:val="top"/>
          </w:tcPr>
          <w:p w14:paraId="3E4B5C5A">
            <w:pPr>
              <w:spacing w:line="440" w:lineRule="exact"/>
              <w:jc w:val="center"/>
              <w:rPr>
                <w:rFonts w:ascii="Times New Roman" w:hAnsi="Times New Roman"/>
              </w:rPr>
            </w:pPr>
          </w:p>
        </w:tc>
        <w:tc>
          <w:tcPr>
            <w:tcW w:w="992" w:type="dxa"/>
            <w:noWrap w:val="0"/>
            <w:vAlign w:val="top"/>
          </w:tcPr>
          <w:p w14:paraId="7D377773">
            <w:pPr>
              <w:spacing w:line="440" w:lineRule="exact"/>
              <w:jc w:val="center"/>
              <w:rPr>
                <w:rFonts w:ascii="Times New Roman" w:hAnsi="Times New Roman"/>
              </w:rPr>
            </w:pPr>
          </w:p>
        </w:tc>
        <w:tc>
          <w:tcPr>
            <w:tcW w:w="709" w:type="dxa"/>
            <w:noWrap w:val="0"/>
            <w:vAlign w:val="top"/>
          </w:tcPr>
          <w:p w14:paraId="3D2A54A5">
            <w:pPr>
              <w:spacing w:line="440" w:lineRule="exact"/>
              <w:jc w:val="center"/>
              <w:rPr>
                <w:rFonts w:ascii="Times New Roman" w:hAnsi="Times New Roman"/>
              </w:rPr>
            </w:pPr>
          </w:p>
        </w:tc>
        <w:tc>
          <w:tcPr>
            <w:tcW w:w="976" w:type="dxa"/>
            <w:noWrap w:val="0"/>
            <w:vAlign w:val="top"/>
          </w:tcPr>
          <w:p w14:paraId="38C75EB7">
            <w:pPr>
              <w:spacing w:line="440" w:lineRule="exact"/>
              <w:jc w:val="center"/>
              <w:rPr>
                <w:rFonts w:ascii="Times New Roman" w:hAnsi="Times New Roman"/>
              </w:rPr>
            </w:pPr>
          </w:p>
        </w:tc>
      </w:tr>
      <w:tr w14:paraId="2940B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1AA6DE8E">
            <w:pPr>
              <w:spacing w:line="440" w:lineRule="exact"/>
              <w:jc w:val="center"/>
              <w:rPr>
                <w:rFonts w:ascii="Times New Roman" w:hAnsi="Times New Roman"/>
              </w:rPr>
            </w:pPr>
          </w:p>
        </w:tc>
        <w:tc>
          <w:tcPr>
            <w:tcW w:w="1275" w:type="dxa"/>
            <w:noWrap w:val="0"/>
            <w:vAlign w:val="top"/>
          </w:tcPr>
          <w:p w14:paraId="4A3B13A8">
            <w:pPr>
              <w:spacing w:line="440" w:lineRule="exact"/>
              <w:jc w:val="center"/>
              <w:rPr>
                <w:rFonts w:ascii="Times New Roman" w:hAnsi="Times New Roman"/>
              </w:rPr>
            </w:pPr>
          </w:p>
        </w:tc>
        <w:tc>
          <w:tcPr>
            <w:tcW w:w="992" w:type="dxa"/>
            <w:noWrap w:val="0"/>
            <w:vAlign w:val="top"/>
          </w:tcPr>
          <w:p w14:paraId="77F16EB1">
            <w:pPr>
              <w:spacing w:line="440" w:lineRule="exact"/>
              <w:jc w:val="center"/>
              <w:rPr>
                <w:rFonts w:ascii="Times New Roman" w:hAnsi="Times New Roman"/>
              </w:rPr>
            </w:pPr>
          </w:p>
        </w:tc>
        <w:tc>
          <w:tcPr>
            <w:tcW w:w="735" w:type="dxa"/>
            <w:noWrap w:val="0"/>
            <w:vAlign w:val="top"/>
          </w:tcPr>
          <w:p w14:paraId="1CC9E27E">
            <w:pPr>
              <w:spacing w:line="440" w:lineRule="exact"/>
              <w:jc w:val="center"/>
              <w:rPr>
                <w:rFonts w:ascii="Times New Roman" w:hAnsi="Times New Roman"/>
              </w:rPr>
            </w:pPr>
          </w:p>
        </w:tc>
        <w:tc>
          <w:tcPr>
            <w:tcW w:w="709" w:type="dxa"/>
            <w:noWrap w:val="0"/>
            <w:vAlign w:val="top"/>
          </w:tcPr>
          <w:p w14:paraId="76D04164">
            <w:pPr>
              <w:spacing w:line="440" w:lineRule="exact"/>
              <w:jc w:val="center"/>
              <w:rPr>
                <w:rFonts w:ascii="Times New Roman" w:hAnsi="Times New Roman"/>
              </w:rPr>
            </w:pPr>
          </w:p>
        </w:tc>
        <w:tc>
          <w:tcPr>
            <w:tcW w:w="1134" w:type="dxa"/>
            <w:noWrap w:val="0"/>
            <w:vAlign w:val="top"/>
          </w:tcPr>
          <w:p w14:paraId="18E9092B">
            <w:pPr>
              <w:spacing w:line="440" w:lineRule="exact"/>
              <w:jc w:val="center"/>
              <w:rPr>
                <w:rFonts w:ascii="Times New Roman" w:hAnsi="Times New Roman"/>
              </w:rPr>
            </w:pPr>
          </w:p>
        </w:tc>
        <w:tc>
          <w:tcPr>
            <w:tcW w:w="992" w:type="dxa"/>
            <w:noWrap w:val="0"/>
            <w:vAlign w:val="top"/>
          </w:tcPr>
          <w:p w14:paraId="000FACB9">
            <w:pPr>
              <w:spacing w:line="440" w:lineRule="exact"/>
              <w:jc w:val="center"/>
              <w:rPr>
                <w:rFonts w:ascii="Times New Roman" w:hAnsi="Times New Roman"/>
              </w:rPr>
            </w:pPr>
          </w:p>
        </w:tc>
        <w:tc>
          <w:tcPr>
            <w:tcW w:w="709" w:type="dxa"/>
            <w:noWrap w:val="0"/>
            <w:vAlign w:val="top"/>
          </w:tcPr>
          <w:p w14:paraId="045B87A2">
            <w:pPr>
              <w:spacing w:line="440" w:lineRule="exact"/>
              <w:jc w:val="center"/>
              <w:rPr>
                <w:rFonts w:ascii="Times New Roman" w:hAnsi="Times New Roman"/>
              </w:rPr>
            </w:pPr>
          </w:p>
        </w:tc>
        <w:tc>
          <w:tcPr>
            <w:tcW w:w="976" w:type="dxa"/>
            <w:noWrap w:val="0"/>
            <w:vAlign w:val="top"/>
          </w:tcPr>
          <w:p w14:paraId="59D95BE9">
            <w:pPr>
              <w:spacing w:line="440" w:lineRule="exact"/>
              <w:jc w:val="center"/>
              <w:rPr>
                <w:rFonts w:ascii="Times New Roman" w:hAnsi="Times New Roman"/>
              </w:rPr>
            </w:pPr>
          </w:p>
        </w:tc>
      </w:tr>
      <w:tr w14:paraId="202C8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6CA136A2">
            <w:pPr>
              <w:spacing w:line="440" w:lineRule="exact"/>
              <w:jc w:val="center"/>
              <w:rPr>
                <w:rFonts w:ascii="Times New Roman" w:hAnsi="Times New Roman"/>
              </w:rPr>
            </w:pPr>
          </w:p>
        </w:tc>
        <w:tc>
          <w:tcPr>
            <w:tcW w:w="1275" w:type="dxa"/>
            <w:noWrap w:val="0"/>
            <w:vAlign w:val="top"/>
          </w:tcPr>
          <w:p w14:paraId="5872995A">
            <w:pPr>
              <w:spacing w:line="440" w:lineRule="exact"/>
              <w:jc w:val="center"/>
              <w:rPr>
                <w:rFonts w:ascii="Times New Roman" w:hAnsi="Times New Roman"/>
              </w:rPr>
            </w:pPr>
          </w:p>
        </w:tc>
        <w:tc>
          <w:tcPr>
            <w:tcW w:w="992" w:type="dxa"/>
            <w:noWrap w:val="0"/>
            <w:vAlign w:val="top"/>
          </w:tcPr>
          <w:p w14:paraId="21994161">
            <w:pPr>
              <w:spacing w:line="440" w:lineRule="exact"/>
              <w:jc w:val="center"/>
              <w:rPr>
                <w:rFonts w:ascii="Times New Roman" w:hAnsi="Times New Roman"/>
              </w:rPr>
            </w:pPr>
          </w:p>
        </w:tc>
        <w:tc>
          <w:tcPr>
            <w:tcW w:w="735" w:type="dxa"/>
            <w:noWrap w:val="0"/>
            <w:vAlign w:val="top"/>
          </w:tcPr>
          <w:p w14:paraId="1DDE9322">
            <w:pPr>
              <w:spacing w:line="440" w:lineRule="exact"/>
              <w:jc w:val="center"/>
              <w:rPr>
                <w:rFonts w:ascii="Times New Roman" w:hAnsi="Times New Roman"/>
              </w:rPr>
            </w:pPr>
          </w:p>
        </w:tc>
        <w:tc>
          <w:tcPr>
            <w:tcW w:w="709" w:type="dxa"/>
            <w:noWrap w:val="0"/>
            <w:vAlign w:val="top"/>
          </w:tcPr>
          <w:p w14:paraId="3F366D72">
            <w:pPr>
              <w:spacing w:line="440" w:lineRule="exact"/>
              <w:jc w:val="center"/>
              <w:rPr>
                <w:rFonts w:ascii="Times New Roman" w:hAnsi="Times New Roman"/>
              </w:rPr>
            </w:pPr>
          </w:p>
        </w:tc>
        <w:tc>
          <w:tcPr>
            <w:tcW w:w="1134" w:type="dxa"/>
            <w:noWrap w:val="0"/>
            <w:vAlign w:val="top"/>
          </w:tcPr>
          <w:p w14:paraId="7E7A7298">
            <w:pPr>
              <w:spacing w:line="440" w:lineRule="exact"/>
              <w:jc w:val="center"/>
              <w:rPr>
                <w:rFonts w:ascii="Times New Roman" w:hAnsi="Times New Roman"/>
              </w:rPr>
            </w:pPr>
          </w:p>
        </w:tc>
        <w:tc>
          <w:tcPr>
            <w:tcW w:w="992" w:type="dxa"/>
            <w:noWrap w:val="0"/>
            <w:vAlign w:val="top"/>
          </w:tcPr>
          <w:p w14:paraId="6DF64379">
            <w:pPr>
              <w:spacing w:line="440" w:lineRule="exact"/>
              <w:jc w:val="center"/>
              <w:rPr>
                <w:rFonts w:ascii="Times New Roman" w:hAnsi="Times New Roman"/>
              </w:rPr>
            </w:pPr>
          </w:p>
        </w:tc>
        <w:tc>
          <w:tcPr>
            <w:tcW w:w="709" w:type="dxa"/>
            <w:noWrap w:val="0"/>
            <w:vAlign w:val="top"/>
          </w:tcPr>
          <w:p w14:paraId="0506FCC6">
            <w:pPr>
              <w:spacing w:line="440" w:lineRule="exact"/>
              <w:jc w:val="center"/>
              <w:rPr>
                <w:rFonts w:ascii="Times New Roman" w:hAnsi="Times New Roman"/>
              </w:rPr>
            </w:pPr>
          </w:p>
        </w:tc>
        <w:tc>
          <w:tcPr>
            <w:tcW w:w="976" w:type="dxa"/>
            <w:noWrap w:val="0"/>
            <w:vAlign w:val="top"/>
          </w:tcPr>
          <w:p w14:paraId="591C5631">
            <w:pPr>
              <w:spacing w:line="440" w:lineRule="exact"/>
              <w:jc w:val="center"/>
              <w:rPr>
                <w:rFonts w:ascii="Times New Roman" w:hAnsi="Times New Roman"/>
              </w:rPr>
            </w:pPr>
          </w:p>
        </w:tc>
      </w:tr>
      <w:tr w14:paraId="0C3C5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246B7551">
            <w:pPr>
              <w:spacing w:line="440" w:lineRule="exact"/>
              <w:jc w:val="center"/>
              <w:rPr>
                <w:rFonts w:ascii="Times New Roman" w:hAnsi="Times New Roman"/>
              </w:rPr>
            </w:pPr>
          </w:p>
        </w:tc>
        <w:tc>
          <w:tcPr>
            <w:tcW w:w="1275" w:type="dxa"/>
            <w:noWrap w:val="0"/>
            <w:vAlign w:val="top"/>
          </w:tcPr>
          <w:p w14:paraId="391789B2">
            <w:pPr>
              <w:spacing w:line="440" w:lineRule="exact"/>
              <w:jc w:val="center"/>
              <w:rPr>
                <w:rFonts w:ascii="Times New Roman" w:hAnsi="Times New Roman"/>
              </w:rPr>
            </w:pPr>
          </w:p>
        </w:tc>
        <w:tc>
          <w:tcPr>
            <w:tcW w:w="992" w:type="dxa"/>
            <w:noWrap w:val="0"/>
            <w:vAlign w:val="top"/>
          </w:tcPr>
          <w:p w14:paraId="45CB2746">
            <w:pPr>
              <w:spacing w:line="440" w:lineRule="exact"/>
              <w:jc w:val="center"/>
              <w:rPr>
                <w:rFonts w:ascii="Times New Roman" w:hAnsi="Times New Roman"/>
              </w:rPr>
            </w:pPr>
          </w:p>
        </w:tc>
        <w:tc>
          <w:tcPr>
            <w:tcW w:w="735" w:type="dxa"/>
            <w:noWrap w:val="0"/>
            <w:vAlign w:val="top"/>
          </w:tcPr>
          <w:p w14:paraId="4B85695C">
            <w:pPr>
              <w:spacing w:line="440" w:lineRule="exact"/>
              <w:jc w:val="center"/>
              <w:rPr>
                <w:rFonts w:ascii="Times New Roman" w:hAnsi="Times New Roman"/>
              </w:rPr>
            </w:pPr>
          </w:p>
        </w:tc>
        <w:tc>
          <w:tcPr>
            <w:tcW w:w="709" w:type="dxa"/>
            <w:noWrap w:val="0"/>
            <w:vAlign w:val="top"/>
          </w:tcPr>
          <w:p w14:paraId="551C35F1">
            <w:pPr>
              <w:spacing w:line="440" w:lineRule="exact"/>
              <w:jc w:val="center"/>
              <w:rPr>
                <w:rFonts w:ascii="Times New Roman" w:hAnsi="Times New Roman"/>
              </w:rPr>
            </w:pPr>
          </w:p>
        </w:tc>
        <w:tc>
          <w:tcPr>
            <w:tcW w:w="1134" w:type="dxa"/>
            <w:noWrap w:val="0"/>
            <w:vAlign w:val="top"/>
          </w:tcPr>
          <w:p w14:paraId="6BA89C9C">
            <w:pPr>
              <w:spacing w:line="440" w:lineRule="exact"/>
              <w:jc w:val="center"/>
              <w:rPr>
                <w:rFonts w:ascii="Times New Roman" w:hAnsi="Times New Roman"/>
              </w:rPr>
            </w:pPr>
          </w:p>
        </w:tc>
        <w:tc>
          <w:tcPr>
            <w:tcW w:w="992" w:type="dxa"/>
            <w:noWrap w:val="0"/>
            <w:vAlign w:val="top"/>
          </w:tcPr>
          <w:p w14:paraId="674105EC">
            <w:pPr>
              <w:spacing w:line="440" w:lineRule="exact"/>
              <w:jc w:val="center"/>
              <w:rPr>
                <w:rFonts w:ascii="Times New Roman" w:hAnsi="Times New Roman"/>
              </w:rPr>
            </w:pPr>
          </w:p>
        </w:tc>
        <w:tc>
          <w:tcPr>
            <w:tcW w:w="709" w:type="dxa"/>
            <w:noWrap w:val="0"/>
            <w:vAlign w:val="top"/>
          </w:tcPr>
          <w:p w14:paraId="56F92C89">
            <w:pPr>
              <w:spacing w:line="440" w:lineRule="exact"/>
              <w:jc w:val="center"/>
              <w:rPr>
                <w:rFonts w:ascii="Times New Roman" w:hAnsi="Times New Roman"/>
              </w:rPr>
            </w:pPr>
          </w:p>
        </w:tc>
        <w:tc>
          <w:tcPr>
            <w:tcW w:w="976" w:type="dxa"/>
            <w:noWrap w:val="0"/>
            <w:vAlign w:val="top"/>
          </w:tcPr>
          <w:p w14:paraId="02AAF11C">
            <w:pPr>
              <w:spacing w:line="440" w:lineRule="exact"/>
              <w:jc w:val="center"/>
              <w:rPr>
                <w:rFonts w:ascii="Times New Roman" w:hAnsi="Times New Roman"/>
              </w:rPr>
            </w:pPr>
          </w:p>
        </w:tc>
      </w:tr>
      <w:tr w14:paraId="7E457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4EF2AEBB">
            <w:pPr>
              <w:spacing w:line="440" w:lineRule="exact"/>
              <w:jc w:val="center"/>
              <w:rPr>
                <w:rFonts w:ascii="Times New Roman" w:hAnsi="Times New Roman"/>
              </w:rPr>
            </w:pPr>
          </w:p>
        </w:tc>
        <w:tc>
          <w:tcPr>
            <w:tcW w:w="1275" w:type="dxa"/>
            <w:noWrap w:val="0"/>
            <w:vAlign w:val="top"/>
          </w:tcPr>
          <w:p w14:paraId="3D649F67">
            <w:pPr>
              <w:spacing w:line="440" w:lineRule="exact"/>
              <w:jc w:val="center"/>
              <w:rPr>
                <w:rFonts w:ascii="Times New Roman" w:hAnsi="Times New Roman"/>
              </w:rPr>
            </w:pPr>
          </w:p>
        </w:tc>
        <w:tc>
          <w:tcPr>
            <w:tcW w:w="992" w:type="dxa"/>
            <w:noWrap w:val="0"/>
            <w:vAlign w:val="top"/>
          </w:tcPr>
          <w:p w14:paraId="51DCF948">
            <w:pPr>
              <w:spacing w:line="440" w:lineRule="exact"/>
              <w:jc w:val="center"/>
              <w:rPr>
                <w:rFonts w:ascii="Times New Roman" w:hAnsi="Times New Roman"/>
              </w:rPr>
            </w:pPr>
          </w:p>
        </w:tc>
        <w:tc>
          <w:tcPr>
            <w:tcW w:w="735" w:type="dxa"/>
            <w:noWrap w:val="0"/>
            <w:vAlign w:val="top"/>
          </w:tcPr>
          <w:p w14:paraId="40378AD5">
            <w:pPr>
              <w:spacing w:line="440" w:lineRule="exact"/>
              <w:jc w:val="center"/>
              <w:rPr>
                <w:rFonts w:ascii="Times New Roman" w:hAnsi="Times New Roman"/>
              </w:rPr>
            </w:pPr>
          </w:p>
        </w:tc>
        <w:tc>
          <w:tcPr>
            <w:tcW w:w="709" w:type="dxa"/>
            <w:noWrap w:val="0"/>
            <w:vAlign w:val="top"/>
          </w:tcPr>
          <w:p w14:paraId="58CEF30C">
            <w:pPr>
              <w:spacing w:line="440" w:lineRule="exact"/>
              <w:jc w:val="center"/>
              <w:rPr>
                <w:rFonts w:ascii="Times New Roman" w:hAnsi="Times New Roman"/>
              </w:rPr>
            </w:pPr>
          </w:p>
        </w:tc>
        <w:tc>
          <w:tcPr>
            <w:tcW w:w="1134" w:type="dxa"/>
            <w:noWrap w:val="0"/>
            <w:vAlign w:val="top"/>
          </w:tcPr>
          <w:p w14:paraId="76662AEC">
            <w:pPr>
              <w:spacing w:line="440" w:lineRule="exact"/>
              <w:jc w:val="center"/>
              <w:rPr>
                <w:rFonts w:ascii="Times New Roman" w:hAnsi="Times New Roman"/>
              </w:rPr>
            </w:pPr>
          </w:p>
        </w:tc>
        <w:tc>
          <w:tcPr>
            <w:tcW w:w="992" w:type="dxa"/>
            <w:noWrap w:val="0"/>
            <w:vAlign w:val="top"/>
          </w:tcPr>
          <w:p w14:paraId="48197112">
            <w:pPr>
              <w:spacing w:line="440" w:lineRule="exact"/>
              <w:jc w:val="center"/>
              <w:rPr>
                <w:rFonts w:ascii="Times New Roman" w:hAnsi="Times New Roman"/>
              </w:rPr>
            </w:pPr>
          </w:p>
        </w:tc>
        <w:tc>
          <w:tcPr>
            <w:tcW w:w="709" w:type="dxa"/>
            <w:noWrap w:val="0"/>
            <w:vAlign w:val="top"/>
          </w:tcPr>
          <w:p w14:paraId="7EF895DC">
            <w:pPr>
              <w:spacing w:line="440" w:lineRule="exact"/>
              <w:jc w:val="center"/>
              <w:rPr>
                <w:rFonts w:ascii="Times New Roman" w:hAnsi="Times New Roman"/>
              </w:rPr>
            </w:pPr>
          </w:p>
        </w:tc>
        <w:tc>
          <w:tcPr>
            <w:tcW w:w="976" w:type="dxa"/>
            <w:noWrap w:val="0"/>
            <w:vAlign w:val="top"/>
          </w:tcPr>
          <w:p w14:paraId="68A580F2">
            <w:pPr>
              <w:spacing w:line="440" w:lineRule="exact"/>
              <w:jc w:val="center"/>
              <w:rPr>
                <w:rFonts w:ascii="Times New Roman" w:hAnsi="Times New Roman"/>
              </w:rPr>
            </w:pPr>
          </w:p>
        </w:tc>
      </w:tr>
      <w:tr w14:paraId="1CC8D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1A0C2F4C">
            <w:pPr>
              <w:spacing w:line="440" w:lineRule="exact"/>
              <w:jc w:val="center"/>
              <w:rPr>
                <w:rFonts w:ascii="Times New Roman" w:hAnsi="Times New Roman"/>
              </w:rPr>
            </w:pPr>
          </w:p>
        </w:tc>
        <w:tc>
          <w:tcPr>
            <w:tcW w:w="1275" w:type="dxa"/>
            <w:noWrap w:val="0"/>
            <w:vAlign w:val="top"/>
          </w:tcPr>
          <w:p w14:paraId="6D1A2341">
            <w:pPr>
              <w:spacing w:line="440" w:lineRule="exact"/>
              <w:jc w:val="center"/>
              <w:rPr>
                <w:rFonts w:ascii="Times New Roman" w:hAnsi="Times New Roman"/>
              </w:rPr>
            </w:pPr>
          </w:p>
        </w:tc>
        <w:tc>
          <w:tcPr>
            <w:tcW w:w="992" w:type="dxa"/>
            <w:noWrap w:val="0"/>
            <w:vAlign w:val="top"/>
          </w:tcPr>
          <w:p w14:paraId="2347A746">
            <w:pPr>
              <w:spacing w:line="440" w:lineRule="exact"/>
              <w:jc w:val="center"/>
              <w:rPr>
                <w:rFonts w:ascii="Times New Roman" w:hAnsi="Times New Roman"/>
              </w:rPr>
            </w:pPr>
          </w:p>
        </w:tc>
        <w:tc>
          <w:tcPr>
            <w:tcW w:w="735" w:type="dxa"/>
            <w:noWrap w:val="0"/>
            <w:vAlign w:val="top"/>
          </w:tcPr>
          <w:p w14:paraId="7ABB19C7">
            <w:pPr>
              <w:spacing w:line="440" w:lineRule="exact"/>
              <w:jc w:val="center"/>
              <w:rPr>
                <w:rFonts w:ascii="Times New Roman" w:hAnsi="Times New Roman"/>
              </w:rPr>
            </w:pPr>
          </w:p>
        </w:tc>
        <w:tc>
          <w:tcPr>
            <w:tcW w:w="709" w:type="dxa"/>
            <w:noWrap w:val="0"/>
            <w:vAlign w:val="top"/>
          </w:tcPr>
          <w:p w14:paraId="156A8E13">
            <w:pPr>
              <w:spacing w:line="440" w:lineRule="exact"/>
              <w:jc w:val="center"/>
              <w:rPr>
                <w:rFonts w:ascii="Times New Roman" w:hAnsi="Times New Roman"/>
              </w:rPr>
            </w:pPr>
          </w:p>
        </w:tc>
        <w:tc>
          <w:tcPr>
            <w:tcW w:w="1134" w:type="dxa"/>
            <w:noWrap w:val="0"/>
            <w:vAlign w:val="top"/>
          </w:tcPr>
          <w:p w14:paraId="78CDB27C">
            <w:pPr>
              <w:spacing w:line="440" w:lineRule="exact"/>
              <w:jc w:val="center"/>
              <w:rPr>
                <w:rFonts w:ascii="Times New Roman" w:hAnsi="Times New Roman"/>
              </w:rPr>
            </w:pPr>
          </w:p>
        </w:tc>
        <w:tc>
          <w:tcPr>
            <w:tcW w:w="992" w:type="dxa"/>
            <w:noWrap w:val="0"/>
            <w:vAlign w:val="top"/>
          </w:tcPr>
          <w:p w14:paraId="6B5C3098">
            <w:pPr>
              <w:spacing w:line="440" w:lineRule="exact"/>
              <w:jc w:val="center"/>
              <w:rPr>
                <w:rFonts w:ascii="Times New Roman" w:hAnsi="Times New Roman"/>
              </w:rPr>
            </w:pPr>
          </w:p>
        </w:tc>
        <w:tc>
          <w:tcPr>
            <w:tcW w:w="709" w:type="dxa"/>
            <w:noWrap w:val="0"/>
            <w:vAlign w:val="top"/>
          </w:tcPr>
          <w:p w14:paraId="793912B7">
            <w:pPr>
              <w:spacing w:line="440" w:lineRule="exact"/>
              <w:jc w:val="center"/>
              <w:rPr>
                <w:rFonts w:ascii="Times New Roman" w:hAnsi="Times New Roman"/>
              </w:rPr>
            </w:pPr>
          </w:p>
        </w:tc>
        <w:tc>
          <w:tcPr>
            <w:tcW w:w="976" w:type="dxa"/>
            <w:noWrap w:val="0"/>
            <w:vAlign w:val="top"/>
          </w:tcPr>
          <w:p w14:paraId="0AF28DA9">
            <w:pPr>
              <w:spacing w:line="440" w:lineRule="exact"/>
              <w:jc w:val="center"/>
              <w:rPr>
                <w:rFonts w:ascii="Times New Roman" w:hAnsi="Times New Roman"/>
              </w:rPr>
            </w:pPr>
          </w:p>
        </w:tc>
      </w:tr>
      <w:tr w14:paraId="49B01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1DAEDAB6">
            <w:pPr>
              <w:spacing w:line="440" w:lineRule="exact"/>
              <w:jc w:val="center"/>
              <w:rPr>
                <w:rFonts w:ascii="Times New Roman" w:hAnsi="Times New Roman"/>
              </w:rPr>
            </w:pPr>
          </w:p>
        </w:tc>
        <w:tc>
          <w:tcPr>
            <w:tcW w:w="1275" w:type="dxa"/>
            <w:noWrap w:val="0"/>
            <w:vAlign w:val="top"/>
          </w:tcPr>
          <w:p w14:paraId="1EE0A984">
            <w:pPr>
              <w:spacing w:line="440" w:lineRule="exact"/>
              <w:jc w:val="center"/>
              <w:rPr>
                <w:rFonts w:ascii="Times New Roman" w:hAnsi="Times New Roman"/>
              </w:rPr>
            </w:pPr>
          </w:p>
        </w:tc>
        <w:tc>
          <w:tcPr>
            <w:tcW w:w="992" w:type="dxa"/>
            <w:noWrap w:val="0"/>
            <w:vAlign w:val="top"/>
          </w:tcPr>
          <w:p w14:paraId="51D96C32">
            <w:pPr>
              <w:spacing w:line="440" w:lineRule="exact"/>
              <w:jc w:val="center"/>
              <w:rPr>
                <w:rFonts w:ascii="Times New Roman" w:hAnsi="Times New Roman"/>
              </w:rPr>
            </w:pPr>
          </w:p>
        </w:tc>
        <w:tc>
          <w:tcPr>
            <w:tcW w:w="735" w:type="dxa"/>
            <w:noWrap w:val="0"/>
            <w:vAlign w:val="top"/>
          </w:tcPr>
          <w:p w14:paraId="7F4CB439">
            <w:pPr>
              <w:spacing w:line="440" w:lineRule="exact"/>
              <w:jc w:val="center"/>
              <w:rPr>
                <w:rFonts w:ascii="Times New Roman" w:hAnsi="Times New Roman"/>
              </w:rPr>
            </w:pPr>
          </w:p>
        </w:tc>
        <w:tc>
          <w:tcPr>
            <w:tcW w:w="709" w:type="dxa"/>
            <w:noWrap w:val="0"/>
            <w:vAlign w:val="top"/>
          </w:tcPr>
          <w:p w14:paraId="392C9400">
            <w:pPr>
              <w:spacing w:line="440" w:lineRule="exact"/>
              <w:jc w:val="center"/>
              <w:rPr>
                <w:rFonts w:ascii="Times New Roman" w:hAnsi="Times New Roman"/>
              </w:rPr>
            </w:pPr>
          </w:p>
        </w:tc>
        <w:tc>
          <w:tcPr>
            <w:tcW w:w="1134" w:type="dxa"/>
            <w:noWrap w:val="0"/>
            <w:vAlign w:val="top"/>
          </w:tcPr>
          <w:p w14:paraId="1DAEE32C">
            <w:pPr>
              <w:spacing w:line="440" w:lineRule="exact"/>
              <w:jc w:val="center"/>
              <w:rPr>
                <w:rFonts w:ascii="Times New Roman" w:hAnsi="Times New Roman"/>
              </w:rPr>
            </w:pPr>
          </w:p>
        </w:tc>
        <w:tc>
          <w:tcPr>
            <w:tcW w:w="992" w:type="dxa"/>
            <w:noWrap w:val="0"/>
            <w:vAlign w:val="top"/>
          </w:tcPr>
          <w:p w14:paraId="1410B5B5">
            <w:pPr>
              <w:spacing w:line="440" w:lineRule="exact"/>
              <w:jc w:val="center"/>
              <w:rPr>
                <w:rFonts w:ascii="Times New Roman" w:hAnsi="Times New Roman"/>
              </w:rPr>
            </w:pPr>
          </w:p>
        </w:tc>
        <w:tc>
          <w:tcPr>
            <w:tcW w:w="709" w:type="dxa"/>
            <w:noWrap w:val="0"/>
            <w:vAlign w:val="top"/>
          </w:tcPr>
          <w:p w14:paraId="5FFFED39">
            <w:pPr>
              <w:spacing w:line="440" w:lineRule="exact"/>
              <w:jc w:val="center"/>
              <w:rPr>
                <w:rFonts w:ascii="Times New Roman" w:hAnsi="Times New Roman"/>
              </w:rPr>
            </w:pPr>
          </w:p>
        </w:tc>
        <w:tc>
          <w:tcPr>
            <w:tcW w:w="976" w:type="dxa"/>
            <w:noWrap w:val="0"/>
            <w:vAlign w:val="top"/>
          </w:tcPr>
          <w:p w14:paraId="687B2566">
            <w:pPr>
              <w:spacing w:line="440" w:lineRule="exact"/>
              <w:jc w:val="center"/>
              <w:rPr>
                <w:rFonts w:ascii="Times New Roman" w:hAnsi="Times New Roman"/>
              </w:rPr>
            </w:pPr>
          </w:p>
        </w:tc>
      </w:tr>
      <w:tr w14:paraId="02852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7ED38CE5">
            <w:pPr>
              <w:spacing w:line="440" w:lineRule="exact"/>
              <w:jc w:val="center"/>
              <w:rPr>
                <w:rFonts w:ascii="Times New Roman" w:hAnsi="Times New Roman"/>
              </w:rPr>
            </w:pPr>
          </w:p>
        </w:tc>
        <w:tc>
          <w:tcPr>
            <w:tcW w:w="1275" w:type="dxa"/>
            <w:noWrap w:val="0"/>
            <w:vAlign w:val="top"/>
          </w:tcPr>
          <w:p w14:paraId="384B9F05">
            <w:pPr>
              <w:spacing w:line="440" w:lineRule="exact"/>
              <w:jc w:val="center"/>
              <w:rPr>
                <w:rFonts w:ascii="Times New Roman" w:hAnsi="Times New Roman"/>
              </w:rPr>
            </w:pPr>
          </w:p>
        </w:tc>
        <w:tc>
          <w:tcPr>
            <w:tcW w:w="992" w:type="dxa"/>
            <w:noWrap w:val="0"/>
            <w:vAlign w:val="top"/>
          </w:tcPr>
          <w:p w14:paraId="7C1BDB35">
            <w:pPr>
              <w:spacing w:line="440" w:lineRule="exact"/>
              <w:jc w:val="center"/>
              <w:rPr>
                <w:rFonts w:ascii="Times New Roman" w:hAnsi="Times New Roman"/>
              </w:rPr>
            </w:pPr>
          </w:p>
        </w:tc>
        <w:tc>
          <w:tcPr>
            <w:tcW w:w="735" w:type="dxa"/>
            <w:noWrap w:val="0"/>
            <w:vAlign w:val="top"/>
          </w:tcPr>
          <w:p w14:paraId="1F107406">
            <w:pPr>
              <w:spacing w:line="440" w:lineRule="exact"/>
              <w:jc w:val="center"/>
              <w:rPr>
                <w:rFonts w:ascii="Times New Roman" w:hAnsi="Times New Roman"/>
              </w:rPr>
            </w:pPr>
          </w:p>
        </w:tc>
        <w:tc>
          <w:tcPr>
            <w:tcW w:w="709" w:type="dxa"/>
            <w:noWrap w:val="0"/>
            <w:vAlign w:val="top"/>
          </w:tcPr>
          <w:p w14:paraId="28235FF7">
            <w:pPr>
              <w:spacing w:line="440" w:lineRule="exact"/>
              <w:jc w:val="center"/>
              <w:rPr>
                <w:rFonts w:ascii="Times New Roman" w:hAnsi="Times New Roman"/>
              </w:rPr>
            </w:pPr>
          </w:p>
        </w:tc>
        <w:tc>
          <w:tcPr>
            <w:tcW w:w="1134" w:type="dxa"/>
            <w:noWrap w:val="0"/>
            <w:vAlign w:val="top"/>
          </w:tcPr>
          <w:p w14:paraId="10D2ABFB">
            <w:pPr>
              <w:spacing w:line="440" w:lineRule="exact"/>
              <w:jc w:val="center"/>
              <w:rPr>
                <w:rFonts w:ascii="Times New Roman" w:hAnsi="Times New Roman"/>
              </w:rPr>
            </w:pPr>
          </w:p>
        </w:tc>
        <w:tc>
          <w:tcPr>
            <w:tcW w:w="992" w:type="dxa"/>
            <w:noWrap w:val="0"/>
            <w:vAlign w:val="top"/>
          </w:tcPr>
          <w:p w14:paraId="2082B857">
            <w:pPr>
              <w:spacing w:line="440" w:lineRule="exact"/>
              <w:jc w:val="center"/>
              <w:rPr>
                <w:rFonts w:ascii="Times New Roman" w:hAnsi="Times New Roman"/>
              </w:rPr>
            </w:pPr>
          </w:p>
        </w:tc>
        <w:tc>
          <w:tcPr>
            <w:tcW w:w="709" w:type="dxa"/>
            <w:noWrap w:val="0"/>
            <w:vAlign w:val="top"/>
          </w:tcPr>
          <w:p w14:paraId="2FE3D98C">
            <w:pPr>
              <w:spacing w:line="440" w:lineRule="exact"/>
              <w:jc w:val="center"/>
              <w:rPr>
                <w:rFonts w:ascii="Times New Roman" w:hAnsi="Times New Roman"/>
              </w:rPr>
            </w:pPr>
          </w:p>
        </w:tc>
        <w:tc>
          <w:tcPr>
            <w:tcW w:w="976" w:type="dxa"/>
            <w:noWrap w:val="0"/>
            <w:vAlign w:val="top"/>
          </w:tcPr>
          <w:p w14:paraId="3C293912">
            <w:pPr>
              <w:spacing w:line="440" w:lineRule="exact"/>
              <w:jc w:val="center"/>
              <w:rPr>
                <w:rFonts w:ascii="Times New Roman" w:hAnsi="Times New Roman"/>
              </w:rPr>
            </w:pPr>
          </w:p>
        </w:tc>
      </w:tr>
      <w:tr w14:paraId="16C8D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3195665F">
            <w:pPr>
              <w:spacing w:line="440" w:lineRule="exact"/>
              <w:jc w:val="center"/>
              <w:rPr>
                <w:rFonts w:ascii="Times New Roman" w:hAnsi="Times New Roman"/>
              </w:rPr>
            </w:pPr>
          </w:p>
        </w:tc>
        <w:tc>
          <w:tcPr>
            <w:tcW w:w="1275" w:type="dxa"/>
            <w:noWrap w:val="0"/>
            <w:vAlign w:val="top"/>
          </w:tcPr>
          <w:p w14:paraId="1B22CB11">
            <w:pPr>
              <w:spacing w:line="440" w:lineRule="exact"/>
              <w:jc w:val="center"/>
              <w:rPr>
                <w:rFonts w:ascii="Times New Roman" w:hAnsi="Times New Roman"/>
              </w:rPr>
            </w:pPr>
          </w:p>
        </w:tc>
        <w:tc>
          <w:tcPr>
            <w:tcW w:w="992" w:type="dxa"/>
            <w:noWrap w:val="0"/>
            <w:vAlign w:val="top"/>
          </w:tcPr>
          <w:p w14:paraId="18254E4A">
            <w:pPr>
              <w:spacing w:line="440" w:lineRule="exact"/>
              <w:jc w:val="center"/>
              <w:rPr>
                <w:rFonts w:ascii="Times New Roman" w:hAnsi="Times New Roman"/>
              </w:rPr>
            </w:pPr>
          </w:p>
        </w:tc>
        <w:tc>
          <w:tcPr>
            <w:tcW w:w="735" w:type="dxa"/>
            <w:noWrap w:val="0"/>
            <w:vAlign w:val="top"/>
          </w:tcPr>
          <w:p w14:paraId="5EE9E2CB">
            <w:pPr>
              <w:spacing w:line="440" w:lineRule="exact"/>
              <w:jc w:val="center"/>
              <w:rPr>
                <w:rFonts w:ascii="Times New Roman" w:hAnsi="Times New Roman"/>
              </w:rPr>
            </w:pPr>
          </w:p>
        </w:tc>
        <w:tc>
          <w:tcPr>
            <w:tcW w:w="709" w:type="dxa"/>
            <w:noWrap w:val="0"/>
            <w:vAlign w:val="top"/>
          </w:tcPr>
          <w:p w14:paraId="021F3BA8">
            <w:pPr>
              <w:spacing w:line="440" w:lineRule="exact"/>
              <w:jc w:val="center"/>
              <w:rPr>
                <w:rFonts w:ascii="Times New Roman" w:hAnsi="Times New Roman"/>
              </w:rPr>
            </w:pPr>
          </w:p>
        </w:tc>
        <w:tc>
          <w:tcPr>
            <w:tcW w:w="1134" w:type="dxa"/>
            <w:noWrap w:val="0"/>
            <w:vAlign w:val="top"/>
          </w:tcPr>
          <w:p w14:paraId="623DDBAE">
            <w:pPr>
              <w:spacing w:line="440" w:lineRule="exact"/>
              <w:jc w:val="center"/>
              <w:rPr>
                <w:rFonts w:ascii="Times New Roman" w:hAnsi="Times New Roman"/>
              </w:rPr>
            </w:pPr>
          </w:p>
        </w:tc>
        <w:tc>
          <w:tcPr>
            <w:tcW w:w="992" w:type="dxa"/>
            <w:noWrap w:val="0"/>
            <w:vAlign w:val="top"/>
          </w:tcPr>
          <w:p w14:paraId="0E089EAA">
            <w:pPr>
              <w:spacing w:line="440" w:lineRule="exact"/>
              <w:jc w:val="center"/>
              <w:rPr>
                <w:rFonts w:ascii="Times New Roman" w:hAnsi="Times New Roman"/>
              </w:rPr>
            </w:pPr>
          </w:p>
        </w:tc>
        <w:tc>
          <w:tcPr>
            <w:tcW w:w="709" w:type="dxa"/>
            <w:noWrap w:val="0"/>
            <w:vAlign w:val="top"/>
          </w:tcPr>
          <w:p w14:paraId="2A2C7B69">
            <w:pPr>
              <w:spacing w:line="440" w:lineRule="exact"/>
              <w:jc w:val="center"/>
              <w:rPr>
                <w:rFonts w:ascii="Times New Roman" w:hAnsi="Times New Roman"/>
              </w:rPr>
            </w:pPr>
          </w:p>
        </w:tc>
        <w:tc>
          <w:tcPr>
            <w:tcW w:w="976" w:type="dxa"/>
            <w:noWrap w:val="0"/>
            <w:vAlign w:val="top"/>
          </w:tcPr>
          <w:p w14:paraId="2A6876C7">
            <w:pPr>
              <w:spacing w:line="440" w:lineRule="exact"/>
              <w:jc w:val="center"/>
              <w:rPr>
                <w:rFonts w:ascii="Times New Roman" w:hAnsi="Times New Roman"/>
              </w:rPr>
            </w:pPr>
          </w:p>
        </w:tc>
      </w:tr>
      <w:tr w14:paraId="30EBA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14:paraId="0E86BC3C">
            <w:pPr>
              <w:spacing w:line="440" w:lineRule="exact"/>
              <w:jc w:val="center"/>
              <w:rPr>
                <w:rFonts w:ascii="Times New Roman" w:hAnsi="Times New Roman"/>
              </w:rPr>
            </w:pPr>
          </w:p>
        </w:tc>
        <w:tc>
          <w:tcPr>
            <w:tcW w:w="1275" w:type="dxa"/>
            <w:noWrap w:val="0"/>
            <w:vAlign w:val="top"/>
          </w:tcPr>
          <w:p w14:paraId="45CC8FE0">
            <w:pPr>
              <w:spacing w:line="440" w:lineRule="exact"/>
              <w:jc w:val="center"/>
              <w:rPr>
                <w:rFonts w:ascii="Times New Roman" w:hAnsi="Times New Roman"/>
              </w:rPr>
            </w:pPr>
          </w:p>
        </w:tc>
        <w:tc>
          <w:tcPr>
            <w:tcW w:w="992" w:type="dxa"/>
            <w:noWrap w:val="0"/>
            <w:vAlign w:val="top"/>
          </w:tcPr>
          <w:p w14:paraId="45D9F85A">
            <w:pPr>
              <w:spacing w:line="440" w:lineRule="exact"/>
              <w:jc w:val="center"/>
              <w:rPr>
                <w:rFonts w:ascii="Times New Roman" w:hAnsi="Times New Roman"/>
              </w:rPr>
            </w:pPr>
          </w:p>
        </w:tc>
        <w:tc>
          <w:tcPr>
            <w:tcW w:w="735" w:type="dxa"/>
            <w:noWrap w:val="0"/>
            <w:vAlign w:val="top"/>
          </w:tcPr>
          <w:p w14:paraId="63FF8FE7">
            <w:pPr>
              <w:spacing w:line="440" w:lineRule="exact"/>
              <w:jc w:val="center"/>
              <w:rPr>
                <w:rFonts w:ascii="Times New Roman" w:hAnsi="Times New Roman"/>
              </w:rPr>
            </w:pPr>
          </w:p>
        </w:tc>
        <w:tc>
          <w:tcPr>
            <w:tcW w:w="709" w:type="dxa"/>
            <w:noWrap w:val="0"/>
            <w:vAlign w:val="top"/>
          </w:tcPr>
          <w:p w14:paraId="6654C8F3">
            <w:pPr>
              <w:spacing w:line="440" w:lineRule="exact"/>
              <w:jc w:val="center"/>
              <w:rPr>
                <w:rFonts w:ascii="Times New Roman" w:hAnsi="Times New Roman"/>
              </w:rPr>
            </w:pPr>
          </w:p>
        </w:tc>
        <w:tc>
          <w:tcPr>
            <w:tcW w:w="1134" w:type="dxa"/>
            <w:noWrap w:val="0"/>
            <w:vAlign w:val="top"/>
          </w:tcPr>
          <w:p w14:paraId="33C10EC4">
            <w:pPr>
              <w:spacing w:line="440" w:lineRule="exact"/>
              <w:jc w:val="center"/>
              <w:rPr>
                <w:rFonts w:ascii="Times New Roman" w:hAnsi="Times New Roman"/>
              </w:rPr>
            </w:pPr>
          </w:p>
        </w:tc>
        <w:tc>
          <w:tcPr>
            <w:tcW w:w="992" w:type="dxa"/>
            <w:noWrap w:val="0"/>
            <w:vAlign w:val="top"/>
          </w:tcPr>
          <w:p w14:paraId="69953C12">
            <w:pPr>
              <w:spacing w:line="440" w:lineRule="exact"/>
              <w:jc w:val="center"/>
              <w:rPr>
                <w:rFonts w:ascii="Times New Roman" w:hAnsi="Times New Roman"/>
              </w:rPr>
            </w:pPr>
          </w:p>
        </w:tc>
        <w:tc>
          <w:tcPr>
            <w:tcW w:w="709" w:type="dxa"/>
            <w:noWrap w:val="0"/>
            <w:vAlign w:val="top"/>
          </w:tcPr>
          <w:p w14:paraId="5A10DB98">
            <w:pPr>
              <w:spacing w:line="440" w:lineRule="exact"/>
              <w:jc w:val="center"/>
              <w:rPr>
                <w:rFonts w:ascii="Times New Roman" w:hAnsi="Times New Roman"/>
              </w:rPr>
            </w:pPr>
          </w:p>
        </w:tc>
        <w:tc>
          <w:tcPr>
            <w:tcW w:w="976" w:type="dxa"/>
            <w:noWrap w:val="0"/>
            <w:vAlign w:val="top"/>
          </w:tcPr>
          <w:p w14:paraId="5F40C1F6">
            <w:pPr>
              <w:spacing w:line="440" w:lineRule="exact"/>
              <w:jc w:val="center"/>
              <w:rPr>
                <w:rFonts w:ascii="Times New Roman" w:hAnsi="Times New Roman"/>
              </w:rPr>
            </w:pPr>
          </w:p>
        </w:tc>
      </w:tr>
      <w:bookmarkEnd w:id="421"/>
      <w:bookmarkEnd w:id="422"/>
      <w:bookmarkEnd w:id="423"/>
    </w:tbl>
    <w:p w14:paraId="36AB5BA9">
      <w:pPr>
        <w:widowControl/>
        <w:jc w:val="left"/>
        <w:rPr>
          <w:rFonts w:ascii="Times New Roman" w:hAnsi="Times New Roman" w:eastAsia="黑体"/>
          <w:b/>
          <w:bCs/>
          <w:sz w:val="28"/>
          <w:szCs w:val="20"/>
        </w:rPr>
      </w:pPr>
    </w:p>
    <w:p w14:paraId="3EB3665F">
      <w:pPr>
        <w:widowControl/>
        <w:jc w:val="left"/>
        <w:rPr>
          <w:rFonts w:ascii="Times New Roman" w:hAnsi="Times New Roman" w:eastAsia="黑体"/>
          <w:b/>
          <w:bCs/>
          <w:sz w:val="28"/>
          <w:szCs w:val="20"/>
        </w:rPr>
      </w:pPr>
    </w:p>
    <w:p w14:paraId="02BB3E88">
      <w:pPr>
        <w:widowControl/>
        <w:jc w:val="left"/>
        <w:rPr>
          <w:rFonts w:ascii="Times New Roman" w:hAnsi="Times New Roman" w:eastAsia="黑体"/>
          <w:b/>
          <w:bCs/>
          <w:sz w:val="28"/>
          <w:szCs w:val="20"/>
        </w:rPr>
      </w:pPr>
    </w:p>
    <w:p w14:paraId="49B2F72B">
      <w:pPr>
        <w:widowControl/>
        <w:jc w:val="left"/>
        <w:rPr>
          <w:rFonts w:ascii="Times New Roman" w:hAnsi="Times New Roman" w:eastAsia="黑体"/>
          <w:b/>
          <w:bCs/>
          <w:sz w:val="28"/>
          <w:szCs w:val="20"/>
        </w:rPr>
      </w:pPr>
    </w:p>
    <w:p w14:paraId="34976317">
      <w:pPr>
        <w:widowControl/>
        <w:jc w:val="left"/>
        <w:rPr>
          <w:rFonts w:ascii="Times New Roman" w:hAnsi="Times New Roman" w:eastAsia="黑体"/>
          <w:b/>
          <w:bCs/>
          <w:sz w:val="28"/>
          <w:szCs w:val="20"/>
        </w:rPr>
      </w:pPr>
    </w:p>
    <w:p w14:paraId="270061E8">
      <w:pPr>
        <w:pStyle w:val="2"/>
        <w:rPr>
          <w:rFonts w:ascii="Times New Roman" w:hAnsi="Times New Roman" w:eastAsia="黑体"/>
          <w:b/>
          <w:bCs/>
          <w:sz w:val="28"/>
          <w:szCs w:val="20"/>
        </w:rPr>
      </w:pPr>
    </w:p>
    <w:p w14:paraId="0377F1DA"/>
    <w:p w14:paraId="2BC1A6F1">
      <w:pPr>
        <w:widowControl/>
        <w:jc w:val="left"/>
        <w:rPr>
          <w:rFonts w:ascii="Times New Roman" w:hAnsi="Times New Roman" w:eastAsia="黑体"/>
          <w:b/>
          <w:bCs/>
          <w:sz w:val="28"/>
          <w:szCs w:val="20"/>
        </w:rPr>
      </w:pPr>
    </w:p>
    <w:p w14:paraId="0F2053C6">
      <w:pPr>
        <w:widowControl/>
        <w:jc w:val="left"/>
        <w:rPr>
          <w:rFonts w:ascii="Times New Roman" w:hAnsi="Times New Roman" w:eastAsia="黑体"/>
          <w:b/>
          <w:bCs/>
          <w:sz w:val="28"/>
          <w:szCs w:val="20"/>
        </w:rPr>
      </w:pPr>
    </w:p>
    <w:p w14:paraId="27148365">
      <w:pPr>
        <w:pStyle w:val="2"/>
        <w:spacing w:before="0" w:after="0" w:line="360" w:lineRule="auto"/>
        <w:ind w:firstLine="118"/>
        <w:jc w:val="center"/>
        <w:rPr>
          <w:rFonts w:ascii="Times New Roman" w:hAnsi="Times New Roman"/>
          <w:sz w:val="24"/>
          <w:szCs w:val="24"/>
        </w:rPr>
      </w:pPr>
      <w:r>
        <w:rPr>
          <w:rFonts w:ascii="Times New Roman" w:hAnsi="Times New Roman"/>
          <w:sz w:val="24"/>
          <w:szCs w:val="24"/>
        </w:rPr>
        <w:t>七、资格审查资料</w:t>
      </w:r>
    </w:p>
    <w:p w14:paraId="58670A11">
      <w:pPr>
        <w:widowControl/>
        <w:jc w:val="center"/>
        <w:rPr>
          <w:rFonts w:ascii="Times New Roman" w:hAnsi="Times New Roman" w:eastAsia="黑体"/>
          <w:sz w:val="24"/>
          <w:szCs w:val="24"/>
        </w:rPr>
      </w:pPr>
      <w:r>
        <w:rPr>
          <w:rFonts w:ascii="Times New Roman" w:hAnsi="Times New Roman" w:eastAsia="黑体"/>
          <w:sz w:val="24"/>
          <w:szCs w:val="24"/>
        </w:rPr>
        <w:t>（一）投标人基本情况表</w:t>
      </w:r>
    </w:p>
    <w:tbl>
      <w:tblPr>
        <w:tblStyle w:val="50"/>
        <w:tblW w:w="0" w:type="auto"/>
        <w:tblInd w:w="-5" w:type="dxa"/>
        <w:tblLayout w:type="fixed"/>
        <w:tblCellMar>
          <w:top w:w="0" w:type="dxa"/>
          <w:left w:w="0" w:type="dxa"/>
          <w:bottom w:w="0" w:type="dxa"/>
          <w:right w:w="0" w:type="dxa"/>
        </w:tblCellMar>
      </w:tblPr>
      <w:tblGrid>
        <w:gridCol w:w="1728"/>
        <w:gridCol w:w="898"/>
        <w:gridCol w:w="951"/>
        <w:gridCol w:w="840"/>
        <w:gridCol w:w="516"/>
        <w:gridCol w:w="34"/>
        <w:gridCol w:w="1259"/>
        <w:gridCol w:w="491"/>
        <w:gridCol w:w="859"/>
        <w:gridCol w:w="992"/>
      </w:tblGrid>
      <w:tr w14:paraId="387C90D0">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14:paraId="27059C62">
            <w:pPr>
              <w:autoSpaceDE w:val="0"/>
              <w:autoSpaceDN w:val="0"/>
              <w:adjustRightInd w:val="0"/>
              <w:snapToGrid w:val="0"/>
              <w:jc w:val="center"/>
              <w:rPr>
                <w:rFonts w:ascii="Times New Roman" w:hAnsi="Times New Roman"/>
                <w:kern w:val="0"/>
              </w:rPr>
            </w:pPr>
            <w:bookmarkStart w:id="424" w:name="_Toc421917003"/>
            <w:bookmarkStart w:id="425" w:name="_Toc390411623"/>
            <w:r>
              <w:rPr>
                <w:rFonts w:ascii="Times New Roman" w:hAnsi="Times New Roman"/>
                <w:kern w:val="0"/>
              </w:rPr>
              <w:t>投标人名称</w:t>
            </w:r>
          </w:p>
        </w:tc>
        <w:tc>
          <w:tcPr>
            <w:tcW w:w="6840" w:type="dxa"/>
            <w:gridSpan w:val="9"/>
            <w:tcBorders>
              <w:top w:val="single" w:color="000000" w:sz="4" w:space="0"/>
              <w:left w:val="single" w:color="000000" w:sz="4" w:space="0"/>
              <w:bottom w:val="single" w:color="000000" w:sz="4" w:space="0"/>
              <w:right w:val="single" w:color="000000" w:sz="4" w:space="0"/>
            </w:tcBorders>
            <w:noWrap w:val="0"/>
            <w:vAlign w:val="center"/>
          </w:tcPr>
          <w:p w14:paraId="12275D2A">
            <w:pPr>
              <w:autoSpaceDE w:val="0"/>
              <w:autoSpaceDN w:val="0"/>
              <w:adjustRightInd w:val="0"/>
              <w:snapToGrid w:val="0"/>
              <w:jc w:val="center"/>
              <w:rPr>
                <w:rFonts w:ascii="Times New Roman" w:hAnsi="Times New Roman"/>
                <w:kern w:val="0"/>
              </w:rPr>
            </w:pPr>
          </w:p>
        </w:tc>
      </w:tr>
      <w:tr w14:paraId="30361306">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14:paraId="3E53E0C7">
            <w:pPr>
              <w:autoSpaceDE w:val="0"/>
              <w:autoSpaceDN w:val="0"/>
              <w:adjustRightInd w:val="0"/>
              <w:snapToGrid w:val="0"/>
              <w:jc w:val="center"/>
              <w:rPr>
                <w:rFonts w:ascii="Times New Roman" w:hAnsi="Times New Roman"/>
                <w:kern w:val="0"/>
              </w:rPr>
            </w:pPr>
            <w:r>
              <w:rPr>
                <w:rFonts w:ascii="Times New Roman" w:hAnsi="Times New Roman"/>
                <w:kern w:val="0"/>
              </w:rPr>
              <w:t>注册地址</w:t>
            </w:r>
          </w:p>
        </w:tc>
        <w:tc>
          <w:tcPr>
            <w:tcW w:w="3205" w:type="dxa"/>
            <w:gridSpan w:val="4"/>
            <w:tcBorders>
              <w:top w:val="single" w:color="000000" w:sz="4" w:space="0"/>
              <w:left w:val="single" w:color="000000" w:sz="4" w:space="0"/>
              <w:bottom w:val="single" w:color="000000" w:sz="4" w:space="0"/>
              <w:right w:val="single" w:color="000000" w:sz="4" w:space="0"/>
            </w:tcBorders>
            <w:noWrap w:val="0"/>
            <w:vAlign w:val="center"/>
          </w:tcPr>
          <w:p w14:paraId="4270BC8F">
            <w:pPr>
              <w:autoSpaceDE w:val="0"/>
              <w:autoSpaceDN w:val="0"/>
              <w:adjustRightInd w:val="0"/>
              <w:snapToGrid w:val="0"/>
              <w:jc w:val="center"/>
              <w:rPr>
                <w:rFonts w:ascii="Times New Roman" w:hAnsi="Times New Roman"/>
                <w:kern w:val="0"/>
              </w:rPr>
            </w:pPr>
          </w:p>
        </w:tc>
        <w:tc>
          <w:tcPr>
            <w:tcW w:w="1293" w:type="dxa"/>
            <w:gridSpan w:val="2"/>
            <w:tcBorders>
              <w:top w:val="single" w:color="000000" w:sz="4" w:space="0"/>
              <w:left w:val="single" w:color="000000" w:sz="4" w:space="0"/>
              <w:bottom w:val="single" w:color="000000" w:sz="4" w:space="0"/>
              <w:right w:val="single" w:color="000000" w:sz="4" w:space="0"/>
            </w:tcBorders>
            <w:noWrap w:val="0"/>
            <w:vAlign w:val="center"/>
          </w:tcPr>
          <w:p w14:paraId="5EC2567F">
            <w:pPr>
              <w:autoSpaceDE w:val="0"/>
              <w:autoSpaceDN w:val="0"/>
              <w:adjustRightInd w:val="0"/>
              <w:snapToGrid w:val="0"/>
              <w:jc w:val="center"/>
              <w:rPr>
                <w:rFonts w:ascii="Times New Roman" w:hAnsi="Times New Roman"/>
                <w:kern w:val="0"/>
              </w:rPr>
            </w:pPr>
            <w:r>
              <w:rPr>
                <w:rFonts w:ascii="Times New Roman" w:hAnsi="Times New Roman"/>
                <w:kern w:val="0"/>
              </w:rPr>
              <w:t>邮政编码</w:t>
            </w:r>
          </w:p>
        </w:tc>
        <w:tc>
          <w:tcPr>
            <w:tcW w:w="2342" w:type="dxa"/>
            <w:gridSpan w:val="3"/>
            <w:tcBorders>
              <w:top w:val="single" w:color="000000" w:sz="4" w:space="0"/>
              <w:left w:val="single" w:color="000000" w:sz="4" w:space="0"/>
              <w:bottom w:val="single" w:color="000000" w:sz="4" w:space="0"/>
              <w:right w:val="single" w:color="000000" w:sz="4" w:space="0"/>
            </w:tcBorders>
            <w:noWrap w:val="0"/>
            <w:vAlign w:val="center"/>
          </w:tcPr>
          <w:p w14:paraId="6A742F99">
            <w:pPr>
              <w:autoSpaceDE w:val="0"/>
              <w:autoSpaceDN w:val="0"/>
              <w:adjustRightInd w:val="0"/>
              <w:snapToGrid w:val="0"/>
              <w:jc w:val="center"/>
              <w:rPr>
                <w:rFonts w:ascii="Times New Roman" w:hAnsi="Times New Roman"/>
                <w:kern w:val="0"/>
              </w:rPr>
            </w:pPr>
          </w:p>
        </w:tc>
      </w:tr>
      <w:tr w14:paraId="38616F59">
        <w:tblPrEx>
          <w:tblCellMar>
            <w:top w:w="0" w:type="dxa"/>
            <w:left w:w="0" w:type="dxa"/>
            <w:bottom w:w="0" w:type="dxa"/>
            <w:right w:w="0" w:type="dxa"/>
          </w:tblCellMar>
        </w:tblPrEx>
        <w:trPr>
          <w:trHeight w:val="567" w:hRule="atLeast"/>
        </w:trPr>
        <w:tc>
          <w:tcPr>
            <w:tcW w:w="1728" w:type="dxa"/>
            <w:vMerge w:val="restart"/>
            <w:tcBorders>
              <w:top w:val="single" w:color="000000" w:sz="4" w:space="0"/>
              <w:left w:val="single" w:color="000000" w:sz="4" w:space="0"/>
              <w:bottom w:val="single" w:color="000000" w:sz="4" w:space="0"/>
              <w:right w:val="single" w:color="000000" w:sz="4" w:space="0"/>
            </w:tcBorders>
            <w:noWrap w:val="0"/>
            <w:vAlign w:val="center"/>
          </w:tcPr>
          <w:p w14:paraId="4D3E3F98">
            <w:pPr>
              <w:autoSpaceDE w:val="0"/>
              <w:autoSpaceDN w:val="0"/>
              <w:adjustRightInd w:val="0"/>
              <w:snapToGrid w:val="0"/>
              <w:jc w:val="center"/>
              <w:rPr>
                <w:rFonts w:ascii="Times New Roman" w:hAnsi="Times New Roman"/>
                <w:kern w:val="0"/>
              </w:rPr>
            </w:pPr>
            <w:r>
              <w:rPr>
                <w:rFonts w:ascii="Times New Roman" w:hAnsi="Times New Roman"/>
                <w:kern w:val="0"/>
              </w:rPr>
              <w:t>联系方式</w:t>
            </w:r>
          </w:p>
        </w:tc>
        <w:tc>
          <w:tcPr>
            <w:tcW w:w="898" w:type="dxa"/>
            <w:tcBorders>
              <w:top w:val="single" w:color="000000" w:sz="4" w:space="0"/>
              <w:left w:val="single" w:color="000000" w:sz="4" w:space="0"/>
              <w:bottom w:val="single" w:color="000000" w:sz="4" w:space="0"/>
              <w:right w:val="single" w:color="000000" w:sz="4" w:space="0"/>
            </w:tcBorders>
            <w:noWrap w:val="0"/>
            <w:vAlign w:val="center"/>
          </w:tcPr>
          <w:p w14:paraId="196BC309">
            <w:pPr>
              <w:autoSpaceDE w:val="0"/>
              <w:autoSpaceDN w:val="0"/>
              <w:adjustRightInd w:val="0"/>
              <w:snapToGrid w:val="0"/>
              <w:jc w:val="center"/>
              <w:rPr>
                <w:rFonts w:ascii="Times New Roman" w:hAnsi="Times New Roman"/>
                <w:kern w:val="0"/>
              </w:rPr>
            </w:pPr>
            <w:r>
              <w:rPr>
                <w:rFonts w:ascii="Times New Roman" w:hAnsi="Times New Roman"/>
                <w:kern w:val="0"/>
              </w:rPr>
              <w:t>联系人</w:t>
            </w:r>
          </w:p>
        </w:tc>
        <w:tc>
          <w:tcPr>
            <w:tcW w:w="2307" w:type="dxa"/>
            <w:gridSpan w:val="3"/>
            <w:tcBorders>
              <w:top w:val="single" w:color="000000" w:sz="4" w:space="0"/>
              <w:left w:val="single" w:color="000000" w:sz="4" w:space="0"/>
              <w:bottom w:val="single" w:color="000000" w:sz="4" w:space="0"/>
              <w:right w:val="single" w:color="000000" w:sz="4" w:space="0"/>
            </w:tcBorders>
            <w:noWrap w:val="0"/>
            <w:vAlign w:val="center"/>
          </w:tcPr>
          <w:p w14:paraId="6D5AA61E">
            <w:pPr>
              <w:autoSpaceDE w:val="0"/>
              <w:autoSpaceDN w:val="0"/>
              <w:adjustRightInd w:val="0"/>
              <w:snapToGrid w:val="0"/>
              <w:jc w:val="center"/>
              <w:rPr>
                <w:rFonts w:ascii="Times New Roman" w:hAnsi="Times New Roman"/>
                <w:kern w:val="0"/>
              </w:rPr>
            </w:pPr>
          </w:p>
        </w:tc>
        <w:tc>
          <w:tcPr>
            <w:tcW w:w="1293" w:type="dxa"/>
            <w:gridSpan w:val="2"/>
            <w:tcBorders>
              <w:top w:val="single" w:color="000000" w:sz="4" w:space="0"/>
              <w:left w:val="single" w:color="000000" w:sz="4" w:space="0"/>
              <w:bottom w:val="single" w:color="000000" w:sz="4" w:space="0"/>
              <w:right w:val="single" w:color="000000" w:sz="4" w:space="0"/>
            </w:tcBorders>
            <w:noWrap w:val="0"/>
            <w:vAlign w:val="center"/>
          </w:tcPr>
          <w:p w14:paraId="108B0328">
            <w:pPr>
              <w:autoSpaceDE w:val="0"/>
              <w:autoSpaceDN w:val="0"/>
              <w:adjustRightInd w:val="0"/>
              <w:snapToGrid w:val="0"/>
              <w:jc w:val="center"/>
              <w:rPr>
                <w:rFonts w:ascii="Times New Roman" w:hAnsi="Times New Roman"/>
                <w:kern w:val="0"/>
              </w:rPr>
            </w:pPr>
            <w:r>
              <w:rPr>
                <w:rFonts w:ascii="Times New Roman" w:hAnsi="Times New Roman"/>
                <w:kern w:val="0"/>
              </w:rPr>
              <w:t xml:space="preserve">电 </w:t>
            </w:r>
            <w:r>
              <w:rPr>
                <w:rFonts w:ascii="Times New Roman" w:hAnsi="Times New Roman"/>
                <w:spacing w:val="1"/>
                <w:kern w:val="0"/>
              </w:rPr>
              <w:t xml:space="preserve"> </w:t>
            </w:r>
            <w:r>
              <w:rPr>
                <w:rFonts w:ascii="Times New Roman" w:hAnsi="Times New Roman"/>
                <w:kern w:val="0"/>
              </w:rPr>
              <w:t>话</w:t>
            </w:r>
          </w:p>
        </w:tc>
        <w:tc>
          <w:tcPr>
            <w:tcW w:w="2342" w:type="dxa"/>
            <w:gridSpan w:val="3"/>
            <w:tcBorders>
              <w:top w:val="single" w:color="000000" w:sz="4" w:space="0"/>
              <w:left w:val="single" w:color="000000" w:sz="4" w:space="0"/>
              <w:bottom w:val="single" w:color="000000" w:sz="4" w:space="0"/>
              <w:right w:val="single" w:color="000000" w:sz="4" w:space="0"/>
            </w:tcBorders>
            <w:noWrap w:val="0"/>
            <w:vAlign w:val="center"/>
          </w:tcPr>
          <w:p w14:paraId="444ED875">
            <w:pPr>
              <w:autoSpaceDE w:val="0"/>
              <w:autoSpaceDN w:val="0"/>
              <w:adjustRightInd w:val="0"/>
              <w:snapToGrid w:val="0"/>
              <w:jc w:val="center"/>
              <w:rPr>
                <w:rFonts w:ascii="Times New Roman" w:hAnsi="Times New Roman"/>
                <w:kern w:val="0"/>
              </w:rPr>
            </w:pPr>
          </w:p>
        </w:tc>
      </w:tr>
      <w:tr w14:paraId="102CB20E">
        <w:tblPrEx>
          <w:tblCellMar>
            <w:top w:w="0" w:type="dxa"/>
            <w:left w:w="0" w:type="dxa"/>
            <w:bottom w:w="0" w:type="dxa"/>
            <w:right w:w="0" w:type="dxa"/>
          </w:tblCellMar>
        </w:tblPrEx>
        <w:trPr>
          <w:trHeight w:val="567" w:hRule="atLeast"/>
        </w:trPr>
        <w:tc>
          <w:tcPr>
            <w:tcW w:w="172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338AE2">
            <w:pPr>
              <w:widowControl/>
              <w:adjustRightInd w:val="0"/>
              <w:snapToGrid w:val="0"/>
              <w:jc w:val="left"/>
              <w:rPr>
                <w:rFonts w:ascii="Times New Roman" w:hAnsi="Times New Roman"/>
                <w:kern w:val="0"/>
              </w:rPr>
            </w:pPr>
          </w:p>
        </w:tc>
        <w:tc>
          <w:tcPr>
            <w:tcW w:w="898" w:type="dxa"/>
            <w:tcBorders>
              <w:top w:val="single" w:color="000000" w:sz="4" w:space="0"/>
              <w:left w:val="single" w:color="000000" w:sz="4" w:space="0"/>
              <w:bottom w:val="single" w:color="000000" w:sz="4" w:space="0"/>
              <w:right w:val="single" w:color="000000" w:sz="4" w:space="0"/>
            </w:tcBorders>
            <w:noWrap w:val="0"/>
            <w:vAlign w:val="center"/>
          </w:tcPr>
          <w:p w14:paraId="354F876F">
            <w:pPr>
              <w:tabs>
                <w:tab w:val="left" w:pos="540"/>
              </w:tabs>
              <w:autoSpaceDE w:val="0"/>
              <w:autoSpaceDN w:val="0"/>
              <w:adjustRightInd w:val="0"/>
              <w:snapToGrid w:val="0"/>
              <w:jc w:val="center"/>
              <w:rPr>
                <w:rFonts w:ascii="Times New Roman" w:hAnsi="Times New Roman"/>
                <w:kern w:val="0"/>
              </w:rPr>
            </w:pPr>
            <w:r>
              <w:rPr>
                <w:rFonts w:ascii="Times New Roman" w:hAnsi="Times New Roman"/>
                <w:kern w:val="0"/>
              </w:rPr>
              <w:t>传  真</w:t>
            </w:r>
          </w:p>
        </w:tc>
        <w:tc>
          <w:tcPr>
            <w:tcW w:w="2307" w:type="dxa"/>
            <w:gridSpan w:val="3"/>
            <w:tcBorders>
              <w:top w:val="single" w:color="000000" w:sz="4" w:space="0"/>
              <w:left w:val="single" w:color="000000" w:sz="4" w:space="0"/>
              <w:bottom w:val="single" w:color="000000" w:sz="4" w:space="0"/>
              <w:right w:val="single" w:color="000000" w:sz="4" w:space="0"/>
            </w:tcBorders>
            <w:noWrap w:val="0"/>
            <w:vAlign w:val="center"/>
          </w:tcPr>
          <w:p w14:paraId="7D178AA5">
            <w:pPr>
              <w:autoSpaceDE w:val="0"/>
              <w:autoSpaceDN w:val="0"/>
              <w:adjustRightInd w:val="0"/>
              <w:snapToGrid w:val="0"/>
              <w:jc w:val="center"/>
              <w:rPr>
                <w:rFonts w:ascii="Times New Roman" w:hAnsi="Times New Roman"/>
                <w:kern w:val="0"/>
              </w:rPr>
            </w:pPr>
          </w:p>
        </w:tc>
        <w:tc>
          <w:tcPr>
            <w:tcW w:w="1293" w:type="dxa"/>
            <w:gridSpan w:val="2"/>
            <w:tcBorders>
              <w:top w:val="single" w:color="000000" w:sz="4" w:space="0"/>
              <w:left w:val="single" w:color="000000" w:sz="4" w:space="0"/>
              <w:bottom w:val="single" w:color="000000" w:sz="4" w:space="0"/>
              <w:right w:val="single" w:color="000000" w:sz="4" w:space="0"/>
            </w:tcBorders>
            <w:noWrap w:val="0"/>
            <w:vAlign w:val="center"/>
          </w:tcPr>
          <w:p w14:paraId="6303C344">
            <w:pPr>
              <w:autoSpaceDE w:val="0"/>
              <w:autoSpaceDN w:val="0"/>
              <w:adjustRightInd w:val="0"/>
              <w:snapToGrid w:val="0"/>
              <w:jc w:val="center"/>
              <w:rPr>
                <w:rFonts w:ascii="Times New Roman" w:hAnsi="Times New Roman"/>
                <w:kern w:val="0"/>
              </w:rPr>
            </w:pPr>
            <w:r>
              <w:rPr>
                <w:rFonts w:ascii="Times New Roman" w:hAnsi="Times New Roman"/>
                <w:kern w:val="0"/>
              </w:rPr>
              <w:t>电子邮件</w:t>
            </w:r>
          </w:p>
        </w:tc>
        <w:tc>
          <w:tcPr>
            <w:tcW w:w="2342" w:type="dxa"/>
            <w:gridSpan w:val="3"/>
            <w:tcBorders>
              <w:top w:val="single" w:color="000000" w:sz="4" w:space="0"/>
              <w:left w:val="single" w:color="000000" w:sz="4" w:space="0"/>
              <w:bottom w:val="single" w:color="000000" w:sz="4" w:space="0"/>
              <w:right w:val="single" w:color="000000" w:sz="4" w:space="0"/>
            </w:tcBorders>
            <w:noWrap w:val="0"/>
            <w:vAlign w:val="center"/>
          </w:tcPr>
          <w:p w14:paraId="556D397D">
            <w:pPr>
              <w:autoSpaceDE w:val="0"/>
              <w:autoSpaceDN w:val="0"/>
              <w:adjustRightInd w:val="0"/>
              <w:snapToGrid w:val="0"/>
              <w:jc w:val="center"/>
              <w:rPr>
                <w:rFonts w:ascii="Times New Roman" w:hAnsi="Times New Roman"/>
                <w:kern w:val="0"/>
              </w:rPr>
            </w:pPr>
          </w:p>
        </w:tc>
      </w:tr>
      <w:tr w14:paraId="066E6B94">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14:paraId="16BF31B4">
            <w:pPr>
              <w:autoSpaceDE w:val="0"/>
              <w:autoSpaceDN w:val="0"/>
              <w:adjustRightInd w:val="0"/>
              <w:snapToGrid w:val="0"/>
              <w:jc w:val="center"/>
              <w:rPr>
                <w:rFonts w:ascii="Times New Roman" w:hAnsi="Times New Roman"/>
                <w:kern w:val="0"/>
              </w:rPr>
            </w:pPr>
            <w:r>
              <w:rPr>
                <w:rFonts w:ascii="Times New Roman" w:hAnsi="Times New Roman"/>
                <w:kern w:val="0"/>
              </w:rPr>
              <w:t>法定代表人</w:t>
            </w:r>
          </w:p>
        </w:tc>
        <w:tc>
          <w:tcPr>
            <w:tcW w:w="898" w:type="dxa"/>
            <w:tcBorders>
              <w:top w:val="single" w:color="000000" w:sz="4" w:space="0"/>
              <w:left w:val="single" w:color="000000" w:sz="4" w:space="0"/>
              <w:bottom w:val="single" w:color="000000" w:sz="4" w:space="0"/>
              <w:right w:val="single" w:color="000000" w:sz="4" w:space="0"/>
            </w:tcBorders>
            <w:noWrap w:val="0"/>
            <w:vAlign w:val="center"/>
          </w:tcPr>
          <w:p w14:paraId="08EF9583">
            <w:pPr>
              <w:autoSpaceDE w:val="0"/>
              <w:autoSpaceDN w:val="0"/>
              <w:adjustRightInd w:val="0"/>
              <w:snapToGrid w:val="0"/>
              <w:jc w:val="center"/>
              <w:rPr>
                <w:rFonts w:ascii="Times New Roman" w:hAnsi="Times New Roman"/>
                <w:kern w:val="0"/>
              </w:rPr>
            </w:pPr>
            <w:r>
              <w:rPr>
                <w:rFonts w:ascii="Times New Roman" w:hAnsi="Times New Roman"/>
                <w:kern w:val="0"/>
              </w:rPr>
              <w:t>姓名</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515744D1">
            <w:pPr>
              <w:autoSpaceDE w:val="0"/>
              <w:autoSpaceDN w:val="0"/>
              <w:adjustRightInd w:val="0"/>
              <w:snapToGrid w:val="0"/>
              <w:jc w:val="center"/>
              <w:rPr>
                <w:rFonts w:ascii="Times New Roman" w:hAnsi="Times New Roman"/>
                <w:kern w:val="0"/>
              </w:rPr>
            </w:pP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508B4C8A">
            <w:pPr>
              <w:autoSpaceDE w:val="0"/>
              <w:autoSpaceDN w:val="0"/>
              <w:adjustRightInd w:val="0"/>
              <w:snapToGrid w:val="0"/>
              <w:jc w:val="center"/>
              <w:rPr>
                <w:rFonts w:ascii="Times New Roman" w:hAnsi="Times New Roman"/>
                <w:kern w:val="0"/>
              </w:rPr>
            </w:pPr>
            <w:r>
              <w:rPr>
                <w:rFonts w:ascii="Times New Roman" w:hAnsi="Times New Roman"/>
                <w:kern w:val="0"/>
              </w:rPr>
              <w:t>技术职称</w:t>
            </w:r>
          </w:p>
        </w:tc>
        <w:tc>
          <w:tcPr>
            <w:tcW w:w="1750" w:type="dxa"/>
            <w:gridSpan w:val="2"/>
            <w:tcBorders>
              <w:top w:val="single" w:color="000000" w:sz="4" w:space="0"/>
              <w:left w:val="single" w:color="000000" w:sz="4" w:space="0"/>
              <w:bottom w:val="single" w:color="000000" w:sz="4" w:space="0"/>
              <w:right w:val="single" w:color="000000" w:sz="4" w:space="0"/>
            </w:tcBorders>
            <w:noWrap w:val="0"/>
            <w:vAlign w:val="center"/>
          </w:tcPr>
          <w:p w14:paraId="712F0AE4">
            <w:pPr>
              <w:autoSpaceDE w:val="0"/>
              <w:autoSpaceDN w:val="0"/>
              <w:adjustRightInd w:val="0"/>
              <w:snapToGrid w:val="0"/>
              <w:jc w:val="center"/>
              <w:rPr>
                <w:rFonts w:ascii="Times New Roman" w:hAnsi="Times New Roman"/>
                <w:kern w:val="0"/>
              </w:rPr>
            </w:pP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46ED0463">
            <w:pPr>
              <w:autoSpaceDE w:val="0"/>
              <w:autoSpaceDN w:val="0"/>
              <w:adjustRightInd w:val="0"/>
              <w:snapToGrid w:val="0"/>
              <w:jc w:val="center"/>
              <w:rPr>
                <w:rFonts w:ascii="Times New Roman" w:hAnsi="Times New Roman"/>
                <w:kern w:val="0"/>
              </w:rPr>
            </w:pPr>
            <w:r>
              <w:rPr>
                <w:rFonts w:ascii="Times New Roman" w:hAnsi="Times New Roman"/>
                <w:kern w:val="0"/>
              </w:rPr>
              <w:t>电话</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DE149C2">
            <w:pPr>
              <w:autoSpaceDE w:val="0"/>
              <w:autoSpaceDN w:val="0"/>
              <w:adjustRightInd w:val="0"/>
              <w:snapToGrid w:val="0"/>
              <w:jc w:val="center"/>
              <w:rPr>
                <w:rFonts w:ascii="Times New Roman" w:hAnsi="Times New Roman"/>
                <w:kern w:val="0"/>
              </w:rPr>
            </w:pPr>
          </w:p>
        </w:tc>
      </w:tr>
      <w:tr w14:paraId="6703D66E">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14:paraId="4A3FA826">
            <w:pPr>
              <w:autoSpaceDE w:val="0"/>
              <w:autoSpaceDN w:val="0"/>
              <w:adjustRightInd w:val="0"/>
              <w:snapToGrid w:val="0"/>
              <w:jc w:val="center"/>
              <w:rPr>
                <w:rFonts w:ascii="Times New Roman" w:hAnsi="Times New Roman"/>
                <w:kern w:val="0"/>
              </w:rPr>
            </w:pPr>
            <w:r>
              <w:rPr>
                <w:rFonts w:ascii="Times New Roman" w:hAnsi="Times New Roman"/>
                <w:kern w:val="0"/>
              </w:rPr>
              <w:t>技术负责人</w:t>
            </w:r>
          </w:p>
        </w:tc>
        <w:tc>
          <w:tcPr>
            <w:tcW w:w="898" w:type="dxa"/>
            <w:tcBorders>
              <w:top w:val="single" w:color="000000" w:sz="4" w:space="0"/>
              <w:left w:val="single" w:color="000000" w:sz="4" w:space="0"/>
              <w:bottom w:val="single" w:color="000000" w:sz="4" w:space="0"/>
              <w:right w:val="single" w:color="000000" w:sz="4" w:space="0"/>
            </w:tcBorders>
            <w:noWrap w:val="0"/>
            <w:vAlign w:val="center"/>
          </w:tcPr>
          <w:p w14:paraId="58F45180">
            <w:pPr>
              <w:autoSpaceDE w:val="0"/>
              <w:autoSpaceDN w:val="0"/>
              <w:adjustRightInd w:val="0"/>
              <w:snapToGrid w:val="0"/>
              <w:jc w:val="center"/>
              <w:rPr>
                <w:rFonts w:ascii="Times New Roman" w:hAnsi="Times New Roman"/>
                <w:kern w:val="0"/>
              </w:rPr>
            </w:pPr>
            <w:r>
              <w:rPr>
                <w:rFonts w:ascii="Times New Roman" w:hAnsi="Times New Roman"/>
                <w:kern w:val="0"/>
              </w:rPr>
              <w:t>姓名</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29DEB2FA">
            <w:pPr>
              <w:autoSpaceDE w:val="0"/>
              <w:autoSpaceDN w:val="0"/>
              <w:adjustRightInd w:val="0"/>
              <w:snapToGrid w:val="0"/>
              <w:jc w:val="center"/>
              <w:rPr>
                <w:rFonts w:ascii="Times New Roman" w:hAnsi="Times New Roman"/>
                <w:kern w:val="0"/>
              </w:rPr>
            </w:pP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783ABABF">
            <w:pPr>
              <w:autoSpaceDE w:val="0"/>
              <w:autoSpaceDN w:val="0"/>
              <w:adjustRightInd w:val="0"/>
              <w:snapToGrid w:val="0"/>
              <w:jc w:val="center"/>
              <w:rPr>
                <w:rFonts w:ascii="Times New Roman" w:hAnsi="Times New Roman"/>
                <w:kern w:val="0"/>
              </w:rPr>
            </w:pPr>
            <w:r>
              <w:rPr>
                <w:rFonts w:ascii="Times New Roman" w:hAnsi="Times New Roman"/>
                <w:kern w:val="0"/>
              </w:rPr>
              <w:t>技术职称</w:t>
            </w:r>
          </w:p>
        </w:tc>
        <w:tc>
          <w:tcPr>
            <w:tcW w:w="1750" w:type="dxa"/>
            <w:gridSpan w:val="2"/>
            <w:tcBorders>
              <w:top w:val="single" w:color="000000" w:sz="4" w:space="0"/>
              <w:left w:val="single" w:color="000000" w:sz="4" w:space="0"/>
              <w:bottom w:val="single" w:color="000000" w:sz="4" w:space="0"/>
              <w:right w:val="single" w:color="000000" w:sz="4" w:space="0"/>
            </w:tcBorders>
            <w:noWrap w:val="0"/>
            <w:vAlign w:val="center"/>
          </w:tcPr>
          <w:p w14:paraId="5F5963DF">
            <w:pPr>
              <w:autoSpaceDE w:val="0"/>
              <w:autoSpaceDN w:val="0"/>
              <w:adjustRightInd w:val="0"/>
              <w:snapToGrid w:val="0"/>
              <w:jc w:val="center"/>
              <w:rPr>
                <w:rFonts w:ascii="Times New Roman" w:hAnsi="Times New Roman"/>
                <w:kern w:val="0"/>
              </w:rPr>
            </w:pP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79D44CDA">
            <w:pPr>
              <w:autoSpaceDE w:val="0"/>
              <w:autoSpaceDN w:val="0"/>
              <w:adjustRightInd w:val="0"/>
              <w:snapToGrid w:val="0"/>
              <w:jc w:val="center"/>
              <w:rPr>
                <w:rFonts w:ascii="Times New Roman" w:hAnsi="Times New Roman"/>
                <w:kern w:val="0"/>
              </w:rPr>
            </w:pPr>
            <w:r>
              <w:rPr>
                <w:rFonts w:ascii="Times New Roman" w:hAnsi="Times New Roman"/>
                <w:kern w:val="0"/>
              </w:rPr>
              <w:t>电话</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719541F">
            <w:pPr>
              <w:autoSpaceDE w:val="0"/>
              <w:autoSpaceDN w:val="0"/>
              <w:adjustRightInd w:val="0"/>
              <w:snapToGrid w:val="0"/>
              <w:jc w:val="center"/>
              <w:rPr>
                <w:rFonts w:ascii="Times New Roman" w:hAnsi="Times New Roman"/>
                <w:kern w:val="0"/>
              </w:rPr>
            </w:pPr>
          </w:p>
        </w:tc>
      </w:tr>
      <w:tr w14:paraId="58A49EF7">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14:paraId="64A64380">
            <w:pPr>
              <w:autoSpaceDE w:val="0"/>
              <w:autoSpaceDN w:val="0"/>
              <w:adjustRightInd w:val="0"/>
              <w:snapToGrid w:val="0"/>
              <w:jc w:val="center"/>
              <w:rPr>
                <w:rFonts w:ascii="Times New Roman" w:hAnsi="Times New Roman"/>
                <w:kern w:val="0"/>
              </w:rPr>
            </w:pPr>
            <w:r>
              <w:rPr>
                <w:rFonts w:ascii="Times New Roman" w:hAnsi="Times New Roman"/>
                <w:kern w:val="0"/>
              </w:rPr>
              <w:t>成立时间</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1B1272AE">
            <w:pPr>
              <w:autoSpaceDE w:val="0"/>
              <w:autoSpaceDN w:val="0"/>
              <w:adjustRightInd w:val="0"/>
              <w:snapToGrid w:val="0"/>
              <w:jc w:val="center"/>
              <w:rPr>
                <w:rFonts w:ascii="Times New Roman" w:hAnsi="Times New Roman"/>
                <w:kern w:val="0"/>
              </w:rPr>
            </w:pPr>
          </w:p>
        </w:tc>
        <w:tc>
          <w:tcPr>
            <w:tcW w:w="4991" w:type="dxa"/>
            <w:gridSpan w:val="7"/>
            <w:tcBorders>
              <w:top w:val="single" w:color="000000" w:sz="4" w:space="0"/>
              <w:left w:val="single" w:color="000000" w:sz="4" w:space="0"/>
              <w:bottom w:val="single" w:color="000000" w:sz="4" w:space="0"/>
              <w:right w:val="single" w:color="000000" w:sz="4" w:space="0"/>
            </w:tcBorders>
            <w:noWrap w:val="0"/>
            <w:vAlign w:val="center"/>
          </w:tcPr>
          <w:p w14:paraId="3F5F7E5F">
            <w:pPr>
              <w:autoSpaceDE w:val="0"/>
              <w:autoSpaceDN w:val="0"/>
              <w:adjustRightInd w:val="0"/>
              <w:snapToGrid w:val="0"/>
              <w:jc w:val="center"/>
              <w:rPr>
                <w:rFonts w:ascii="Times New Roman" w:hAnsi="Times New Roman"/>
                <w:kern w:val="0"/>
              </w:rPr>
            </w:pPr>
            <w:r>
              <w:rPr>
                <w:rFonts w:ascii="Times New Roman" w:hAnsi="Times New Roman"/>
                <w:kern w:val="0"/>
              </w:rPr>
              <w:t>员工总人数：</w:t>
            </w:r>
          </w:p>
        </w:tc>
      </w:tr>
      <w:tr w14:paraId="12305EBF">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14:paraId="11869C08">
            <w:pPr>
              <w:autoSpaceDE w:val="0"/>
              <w:autoSpaceDN w:val="0"/>
              <w:adjustRightInd w:val="0"/>
              <w:snapToGrid w:val="0"/>
              <w:jc w:val="center"/>
              <w:rPr>
                <w:rFonts w:ascii="Times New Roman" w:hAnsi="Times New Roman"/>
                <w:kern w:val="0"/>
              </w:rPr>
            </w:pPr>
            <w:r>
              <w:rPr>
                <w:rFonts w:ascii="Times New Roman" w:hAnsi="Times New Roman"/>
                <w:kern w:val="0"/>
              </w:rPr>
              <w:t>企业资质等级</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5C213406">
            <w:pPr>
              <w:autoSpaceDE w:val="0"/>
              <w:autoSpaceDN w:val="0"/>
              <w:adjustRightInd w:val="0"/>
              <w:snapToGrid w:val="0"/>
              <w:jc w:val="center"/>
              <w:rPr>
                <w:rFonts w:ascii="Times New Roman" w:hAnsi="Times New Roman"/>
                <w:kern w:val="0"/>
              </w:rPr>
            </w:pPr>
          </w:p>
        </w:tc>
        <w:tc>
          <w:tcPr>
            <w:tcW w:w="840" w:type="dxa"/>
            <w:vMerge w:val="restart"/>
            <w:tcBorders>
              <w:top w:val="single" w:color="000000" w:sz="4" w:space="0"/>
              <w:left w:val="single" w:color="000000" w:sz="4" w:space="0"/>
              <w:bottom w:val="single" w:color="000000" w:sz="4" w:space="0"/>
              <w:right w:val="single" w:color="000000" w:sz="4" w:space="0"/>
            </w:tcBorders>
            <w:noWrap w:val="0"/>
            <w:vAlign w:val="center"/>
          </w:tcPr>
          <w:p w14:paraId="305A42CF">
            <w:pPr>
              <w:autoSpaceDE w:val="0"/>
              <w:autoSpaceDN w:val="0"/>
              <w:adjustRightInd w:val="0"/>
              <w:snapToGrid w:val="0"/>
              <w:jc w:val="center"/>
              <w:rPr>
                <w:rFonts w:ascii="Times New Roman" w:hAnsi="Times New Roman"/>
                <w:kern w:val="0"/>
              </w:rPr>
            </w:pPr>
            <w:r>
              <w:rPr>
                <w:rFonts w:ascii="Times New Roman" w:hAnsi="Times New Roman"/>
                <w:kern w:val="0"/>
              </w:rPr>
              <w:t>其中</w:t>
            </w:r>
          </w:p>
        </w:tc>
        <w:tc>
          <w:tcPr>
            <w:tcW w:w="2300" w:type="dxa"/>
            <w:gridSpan w:val="4"/>
            <w:tcBorders>
              <w:top w:val="single" w:color="000000" w:sz="4" w:space="0"/>
              <w:left w:val="single" w:color="000000" w:sz="4" w:space="0"/>
              <w:bottom w:val="single" w:color="000000" w:sz="4" w:space="0"/>
              <w:right w:val="single" w:color="000000" w:sz="4" w:space="0"/>
            </w:tcBorders>
            <w:noWrap w:val="0"/>
            <w:vAlign w:val="center"/>
          </w:tcPr>
          <w:p w14:paraId="2AFDD455">
            <w:pPr>
              <w:autoSpaceDE w:val="0"/>
              <w:autoSpaceDN w:val="0"/>
              <w:adjustRightInd w:val="0"/>
              <w:snapToGrid w:val="0"/>
              <w:jc w:val="center"/>
              <w:rPr>
                <w:rFonts w:ascii="Times New Roman" w:hAnsi="Times New Roman"/>
                <w:kern w:val="0"/>
              </w:rPr>
            </w:pPr>
            <w:r>
              <w:rPr>
                <w:rFonts w:ascii="Times New Roman" w:hAnsi="Times New Roman"/>
                <w:kern w:val="0"/>
              </w:rPr>
              <w:t>高级职称人员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14:paraId="3822D7A4">
            <w:pPr>
              <w:autoSpaceDE w:val="0"/>
              <w:autoSpaceDN w:val="0"/>
              <w:adjustRightInd w:val="0"/>
              <w:snapToGrid w:val="0"/>
              <w:jc w:val="center"/>
              <w:rPr>
                <w:rFonts w:ascii="Times New Roman" w:hAnsi="Times New Roman"/>
                <w:kern w:val="0"/>
              </w:rPr>
            </w:pPr>
          </w:p>
        </w:tc>
      </w:tr>
      <w:tr w14:paraId="098D2954">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14:paraId="25B05E51">
            <w:pPr>
              <w:autoSpaceDE w:val="0"/>
              <w:autoSpaceDN w:val="0"/>
              <w:adjustRightInd w:val="0"/>
              <w:snapToGrid w:val="0"/>
              <w:jc w:val="center"/>
              <w:rPr>
                <w:rFonts w:ascii="Times New Roman" w:hAnsi="Times New Roman"/>
                <w:kern w:val="0"/>
              </w:rPr>
            </w:pPr>
            <w:r>
              <w:rPr>
                <w:rFonts w:ascii="Times New Roman" w:hAnsi="Times New Roman"/>
                <w:kern w:val="0"/>
              </w:rPr>
              <w:t>统一社会信用代码</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32B046A4">
            <w:pPr>
              <w:autoSpaceDE w:val="0"/>
              <w:autoSpaceDN w:val="0"/>
              <w:adjustRightInd w:val="0"/>
              <w:snapToGrid w:val="0"/>
              <w:jc w:val="center"/>
              <w:rPr>
                <w:rFonts w:ascii="Times New Roman" w:hAnsi="Times New Roman"/>
                <w:kern w:val="0"/>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313F7B">
            <w:pPr>
              <w:widowControl/>
              <w:adjustRightInd w:val="0"/>
              <w:snapToGrid w:val="0"/>
              <w:jc w:val="left"/>
              <w:rPr>
                <w:rFonts w:ascii="Times New Roman" w:hAnsi="Times New Roman"/>
                <w:kern w:val="0"/>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center"/>
          </w:tcPr>
          <w:p w14:paraId="73E5DB36">
            <w:pPr>
              <w:autoSpaceDE w:val="0"/>
              <w:autoSpaceDN w:val="0"/>
              <w:adjustRightInd w:val="0"/>
              <w:snapToGrid w:val="0"/>
              <w:jc w:val="center"/>
              <w:rPr>
                <w:rFonts w:ascii="Times New Roman" w:hAnsi="Times New Roman"/>
                <w:kern w:val="0"/>
              </w:rPr>
            </w:pPr>
            <w:r>
              <w:rPr>
                <w:rFonts w:ascii="Times New Roman" w:hAnsi="Times New Roman"/>
                <w:kern w:val="0"/>
              </w:rPr>
              <w:t>中级职称人员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14:paraId="0F48E463">
            <w:pPr>
              <w:autoSpaceDE w:val="0"/>
              <w:autoSpaceDN w:val="0"/>
              <w:adjustRightInd w:val="0"/>
              <w:snapToGrid w:val="0"/>
              <w:jc w:val="center"/>
              <w:rPr>
                <w:rFonts w:ascii="Times New Roman" w:hAnsi="Times New Roman"/>
                <w:kern w:val="0"/>
              </w:rPr>
            </w:pPr>
          </w:p>
        </w:tc>
      </w:tr>
      <w:tr w14:paraId="53F51DE8">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14:paraId="1F6A1DF9">
            <w:pPr>
              <w:autoSpaceDE w:val="0"/>
              <w:autoSpaceDN w:val="0"/>
              <w:adjustRightInd w:val="0"/>
              <w:snapToGrid w:val="0"/>
              <w:jc w:val="center"/>
              <w:rPr>
                <w:rFonts w:ascii="Times New Roman" w:hAnsi="Times New Roman"/>
                <w:kern w:val="0"/>
              </w:rPr>
            </w:pPr>
            <w:r>
              <w:rPr>
                <w:rFonts w:ascii="Times New Roman" w:hAnsi="Times New Roman"/>
                <w:kern w:val="0"/>
              </w:rPr>
              <w:t>注册资本</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2E10F80F">
            <w:pPr>
              <w:autoSpaceDE w:val="0"/>
              <w:autoSpaceDN w:val="0"/>
              <w:adjustRightInd w:val="0"/>
              <w:snapToGrid w:val="0"/>
              <w:jc w:val="center"/>
              <w:rPr>
                <w:rFonts w:ascii="Times New Roman" w:hAnsi="Times New Roman"/>
                <w:kern w:val="0"/>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4A2071">
            <w:pPr>
              <w:widowControl/>
              <w:adjustRightInd w:val="0"/>
              <w:snapToGrid w:val="0"/>
              <w:jc w:val="left"/>
              <w:rPr>
                <w:rFonts w:ascii="Times New Roman" w:hAnsi="Times New Roman"/>
                <w:kern w:val="0"/>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center"/>
          </w:tcPr>
          <w:p w14:paraId="44BBFD4A">
            <w:pPr>
              <w:autoSpaceDE w:val="0"/>
              <w:autoSpaceDN w:val="0"/>
              <w:adjustRightInd w:val="0"/>
              <w:snapToGrid w:val="0"/>
              <w:jc w:val="center"/>
              <w:rPr>
                <w:rFonts w:ascii="Times New Roman" w:hAnsi="Times New Roman"/>
                <w:kern w:val="0"/>
              </w:rPr>
            </w:pPr>
            <w:r>
              <w:rPr>
                <w:rFonts w:ascii="Times New Roman" w:hAnsi="Times New Roman"/>
                <w:kern w:val="0"/>
              </w:rPr>
              <w:t>初级职称人员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14:paraId="7C3A50A6">
            <w:pPr>
              <w:autoSpaceDE w:val="0"/>
              <w:autoSpaceDN w:val="0"/>
              <w:adjustRightInd w:val="0"/>
              <w:snapToGrid w:val="0"/>
              <w:jc w:val="center"/>
              <w:rPr>
                <w:rFonts w:ascii="Times New Roman" w:hAnsi="Times New Roman"/>
                <w:kern w:val="0"/>
              </w:rPr>
            </w:pPr>
          </w:p>
        </w:tc>
      </w:tr>
      <w:tr w14:paraId="6FD47493">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14:paraId="06D856D8">
            <w:pPr>
              <w:autoSpaceDE w:val="0"/>
              <w:autoSpaceDN w:val="0"/>
              <w:adjustRightInd w:val="0"/>
              <w:snapToGrid w:val="0"/>
              <w:jc w:val="center"/>
              <w:rPr>
                <w:rFonts w:ascii="Times New Roman" w:hAnsi="Times New Roman"/>
                <w:kern w:val="0"/>
              </w:rPr>
            </w:pPr>
            <w:r>
              <w:rPr>
                <w:rFonts w:ascii="Times New Roman" w:hAnsi="Times New Roman"/>
                <w:kern w:val="0"/>
              </w:rPr>
              <w:t>基本账户开户银行</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03A33127">
            <w:pPr>
              <w:autoSpaceDE w:val="0"/>
              <w:autoSpaceDN w:val="0"/>
              <w:adjustRightInd w:val="0"/>
              <w:snapToGrid w:val="0"/>
              <w:jc w:val="center"/>
              <w:rPr>
                <w:rFonts w:ascii="Times New Roman" w:hAnsi="Times New Roman"/>
                <w:kern w:val="0"/>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DE6DEF">
            <w:pPr>
              <w:widowControl/>
              <w:adjustRightInd w:val="0"/>
              <w:snapToGrid w:val="0"/>
              <w:jc w:val="left"/>
              <w:rPr>
                <w:rFonts w:ascii="Times New Roman" w:hAnsi="Times New Roman"/>
                <w:kern w:val="0"/>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center"/>
          </w:tcPr>
          <w:p w14:paraId="382E818C">
            <w:pPr>
              <w:autoSpaceDE w:val="0"/>
              <w:autoSpaceDN w:val="0"/>
              <w:adjustRightInd w:val="0"/>
              <w:snapToGrid w:val="0"/>
              <w:jc w:val="center"/>
              <w:rPr>
                <w:rFonts w:ascii="Times New Roman" w:hAnsi="Times New Roman"/>
                <w:kern w:val="0"/>
              </w:rPr>
            </w:pPr>
            <w:r>
              <w:rPr>
                <w:rFonts w:ascii="Times New Roman" w:hAnsi="Times New Roman"/>
                <w:kern w:val="0"/>
              </w:rPr>
              <w:t>各类注册人员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14:paraId="04C6A555">
            <w:pPr>
              <w:autoSpaceDE w:val="0"/>
              <w:autoSpaceDN w:val="0"/>
              <w:adjustRightInd w:val="0"/>
              <w:snapToGrid w:val="0"/>
              <w:jc w:val="center"/>
              <w:rPr>
                <w:rFonts w:ascii="Times New Roman" w:hAnsi="Times New Roman"/>
                <w:kern w:val="0"/>
              </w:rPr>
            </w:pPr>
          </w:p>
        </w:tc>
      </w:tr>
      <w:tr w14:paraId="7DDFADC8">
        <w:tblPrEx>
          <w:tblCellMar>
            <w:top w:w="0" w:type="dxa"/>
            <w:left w:w="0" w:type="dxa"/>
            <w:bottom w:w="0" w:type="dxa"/>
            <w:right w:w="0" w:type="dxa"/>
          </w:tblCellMar>
        </w:tblPrEx>
        <w:trPr>
          <w:trHeight w:val="567" w:hRule="atLeast"/>
        </w:trPr>
        <w:tc>
          <w:tcPr>
            <w:tcW w:w="1728" w:type="dxa"/>
            <w:tcBorders>
              <w:top w:val="single" w:color="000000" w:sz="4" w:space="0"/>
              <w:left w:val="single" w:color="000000" w:sz="4" w:space="0"/>
              <w:bottom w:val="single" w:color="000000" w:sz="4" w:space="0"/>
              <w:right w:val="single" w:color="000000" w:sz="4" w:space="0"/>
            </w:tcBorders>
            <w:noWrap w:val="0"/>
            <w:vAlign w:val="center"/>
          </w:tcPr>
          <w:p w14:paraId="37008F68">
            <w:pPr>
              <w:autoSpaceDE w:val="0"/>
              <w:autoSpaceDN w:val="0"/>
              <w:adjustRightInd w:val="0"/>
              <w:snapToGrid w:val="0"/>
              <w:jc w:val="center"/>
              <w:rPr>
                <w:rFonts w:ascii="Times New Roman" w:hAnsi="Times New Roman"/>
                <w:kern w:val="0"/>
              </w:rPr>
            </w:pPr>
            <w:r>
              <w:rPr>
                <w:rFonts w:ascii="Times New Roman" w:hAnsi="Times New Roman"/>
                <w:kern w:val="0"/>
              </w:rPr>
              <w:t>基本账户银行账号</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0C6F8982">
            <w:pPr>
              <w:autoSpaceDE w:val="0"/>
              <w:autoSpaceDN w:val="0"/>
              <w:adjustRightInd w:val="0"/>
              <w:snapToGrid w:val="0"/>
              <w:jc w:val="center"/>
              <w:rPr>
                <w:rFonts w:ascii="Times New Roman" w:hAnsi="Times New Roman"/>
                <w:kern w:val="0"/>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A4FAE8">
            <w:pPr>
              <w:widowControl/>
              <w:adjustRightInd w:val="0"/>
              <w:snapToGrid w:val="0"/>
              <w:jc w:val="left"/>
              <w:rPr>
                <w:rFonts w:ascii="Times New Roman" w:hAnsi="Times New Roman"/>
                <w:kern w:val="0"/>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center"/>
          </w:tcPr>
          <w:p w14:paraId="00CDE5BF">
            <w:pPr>
              <w:autoSpaceDE w:val="0"/>
              <w:autoSpaceDN w:val="0"/>
              <w:adjustRightInd w:val="0"/>
              <w:snapToGrid w:val="0"/>
              <w:jc w:val="center"/>
              <w:rPr>
                <w:rFonts w:ascii="Times New Roman" w:hAnsi="Times New Roman"/>
                <w:kern w:val="0"/>
              </w:rPr>
            </w:pPr>
            <w:r>
              <w:rPr>
                <w:rFonts w:ascii="Times New Roman" w:hAnsi="Times New Roman"/>
                <w:kern w:val="0"/>
              </w:rPr>
              <w:t>其他人员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14:paraId="255D4C28">
            <w:pPr>
              <w:autoSpaceDE w:val="0"/>
              <w:autoSpaceDN w:val="0"/>
              <w:adjustRightInd w:val="0"/>
              <w:snapToGrid w:val="0"/>
              <w:jc w:val="center"/>
              <w:rPr>
                <w:rFonts w:ascii="Times New Roman" w:hAnsi="Times New Roman"/>
                <w:kern w:val="0"/>
              </w:rPr>
            </w:pPr>
          </w:p>
        </w:tc>
      </w:tr>
      <w:tr w14:paraId="497F8F13">
        <w:tblPrEx>
          <w:tblCellMar>
            <w:top w:w="0" w:type="dxa"/>
            <w:left w:w="0" w:type="dxa"/>
            <w:bottom w:w="0" w:type="dxa"/>
            <w:right w:w="0" w:type="dxa"/>
          </w:tblCellMar>
        </w:tblPrEx>
        <w:trPr>
          <w:trHeight w:val="1277" w:hRule="atLeast"/>
        </w:trPr>
        <w:tc>
          <w:tcPr>
            <w:tcW w:w="1728" w:type="dxa"/>
            <w:tcBorders>
              <w:top w:val="single" w:color="000000" w:sz="4" w:space="0"/>
              <w:left w:val="single" w:color="000000" w:sz="4" w:space="0"/>
              <w:bottom w:val="single" w:color="auto" w:sz="4" w:space="0"/>
              <w:right w:val="single" w:color="000000" w:sz="4" w:space="0"/>
            </w:tcBorders>
            <w:noWrap w:val="0"/>
            <w:vAlign w:val="center"/>
          </w:tcPr>
          <w:p w14:paraId="7D2C0FFC">
            <w:pPr>
              <w:autoSpaceDE w:val="0"/>
              <w:autoSpaceDN w:val="0"/>
              <w:adjustRightInd w:val="0"/>
              <w:snapToGrid w:val="0"/>
              <w:jc w:val="center"/>
              <w:rPr>
                <w:rFonts w:ascii="Times New Roman" w:hAnsi="Times New Roman"/>
                <w:kern w:val="0"/>
              </w:rPr>
            </w:pPr>
            <w:r>
              <w:rPr>
                <w:rFonts w:ascii="Times New Roman" w:hAnsi="Times New Roman"/>
                <w:kern w:val="0"/>
              </w:rPr>
              <w:t>经营范围</w:t>
            </w:r>
          </w:p>
        </w:tc>
        <w:tc>
          <w:tcPr>
            <w:tcW w:w="6840" w:type="dxa"/>
            <w:gridSpan w:val="9"/>
            <w:tcBorders>
              <w:top w:val="single" w:color="000000" w:sz="4" w:space="0"/>
              <w:left w:val="single" w:color="000000" w:sz="4" w:space="0"/>
              <w:bottom w:val="single" w:color="auto" w:sz="4" w:space="0"/>
              <w:right w:val="single" w:color="000000" w:sz="4" w:space="0"/>
            </w:tcBorders>
            <w:noWrap w:val="0"/>
            <w:vAlign w:val="center"/>
          </w:tcPr>
          <w:p w14:paraId="591E4F15">
            <w:pPr>
              <w:autoSpaceDE w:val="0"/>
              <w:autoSpaceDN w:val="0"/>
              <w:adjustRightInd w:val="0"/>
              <w:snapToGrid w:val="0"/>
              <w:jc w:val="center"/>
              <w:rPr>
                <w:rFonts w:ascii="Times New Roman" w:hAnsi="Times New Roman"/>
                <w:kern w:val="0"/>
              </w:rPr>
            </w:pPr>
          </w:p>
        </w:tc>
      </w:tr>
      <w:tr w14:paraId="6CF8D0F9">
        <w:tblPrEx>
          <w:tblCellMar>
            <w:top w:w="0" w:type="dxa"/>
            <w:left w:w="0" w:type="dxa"/>
            <w:bottom w:w="0" w:type="dxa"/>
            <w:right w:w="0" w:type="dxa"/>
          </w:tblCellMar>
        </w:tblPrEx>
        <w:trPr>
          <w:trHeight w:val="2121" w:hRule="atLeast"/>
        </w:trPr>
        <w:tc>
          <w:tcPr>
            <w:tcW w:w="1728" w:type="dxa"/>
            <w:tcBorders>
              <w:top w:val="single" w:color="000000" w:sz="4" w:space="0"/>
              <w:left w:val="single" w:color="000000" w:sz="4" w:space="0"/>
              <w:bottom w:val="single" w:color="auto" w:sz="4" w:space="0"/>
              <w:right w:val="single" w:color="000000" w:sz="4" w:space="0"/>
            </w:tcBorders>
            <w:noWrap w:val="0"/>
            <w:vAlign w:val="center"/>
          </w:tcPr>
          <w:p w14:paraId="4737CB7E">
            <w:pPr>
              <w:autoSpaceDE w:val="0"/>
              <w:autoSpaceDN w:val="0"/>
              <w:adjustRightInd w:val="0"/>
              <w:snapToGrid w:val="0"/>
              <w:jc w:val="center"/>
              <w:rPr>
                <w:rFonts w:ascii="Times New Roman" w:hAnsi="Times New Roman"/>
                <w:kern w:val="0"/>
              </w:rPr>
            </w:pPr>
            <w:r>
              <w:rPr>
                <w:rFonts w:ascii="Times New Roman" w:hAnsi="Times New Roman"/>
                <w:kern w:val="0"/>
              </w:rPr>
              <w:t>投标人关联</w:t>
            </w:r>
          </w:p>
          <w:p w14:paraId="01A94EE6">
            <w:pPr>
              <w:autoSpaceDE w:val="0"/>
              <w:autoSpaceDN w:val="0"/>
              <w:adjustRightInd w:val="0"/>
              <w:snapToGrid w:val="0"/>
              <w:jc w:val="center"/>
              <w:rPr>
                <w:rFonts w:ascii="Times New Roman" w:hAnsi="Times New Roman"/>
                <w:szCs w:val="21"/>
              </w:rPr>
            </w:pPr>
            <w:r>
              <w:rPr>
                <w:rFonts w:ascii="Times New Roman" w:hAnsi="Times New Roman"/>
                <w:kern w:val="0"/>
              </w:rPr>
              <w:t>企业情况</w:t>
            </w:r>
          </w:p>
        </w:tc>
        <w:tc>
          <w:tcPr>
            <w:tcW w:w="6840" w:type="dxa"/>
            <w:gridSpan w:val="9"/>
            <w:tcBorders>
              <w:top w:val="single" w:color="000000" w:sz="4" w:space="0"/>
              <w:left w:val="single" w:color="000000" w:sz="4" w:space="0"/>
              <w:bottom w:val="single" w:color="auto" w:sz="4" w:space="0"/>
              <w:right w:val="single" w:color="000000" w:sz="4" w:space="0"/>
            </w:tcBorders>
            <w:noWrap w:val="0"/>
            <w:vAlign w:val="center"/>
          </w:tcPr>
          <w:p w14:paraId="0EFC18C6">
            <w:pPr>
              <w:topLinePunct/>
              <w:ind w:firstLine="420" w:firstLineChars="200"/>
              <w:jc w:val="left"/>
              <w:rPr>
                <w:rFonts w:ascii="Times New Roman" w:hAnsi="Times New Roman"/>
                <w:szCs w:val="21"/>
              </w:rPr>
            </w:pPr>
            <w:r>
              <w:rPr>
                <w:rFonts w:ascii="Times New Roman" w:hAnsi="Times New Roman"/>
                <w:szCs w:val="21"/>
              </w:rPr>
              <w:t>投标人应提供关联企业情况，包括：</w:t>
            </w:r>
          </w:p>
          <w:p w14:paraId="2CF24E5E">
            <w:pPr>
              <w:topLinePunct/>
              <w:ind w:firstLine="420" w:firstLineChars="200"/>
              <w:jc w:val="left"/>
              <w:rPr>
                <w:rFonts w:ascii="Times New Roman" w:hAnsi="Times New Roman"/>
                <w:szCs w:val="21"/>
              </w:rPr>
            </w:pPr>
            <w:r>
              <w:rPr>
                <w:rFonts w:ascii="Times New Roman" w:hAnsi="Times New Roman"/>
                <w:szCs w:val="21"/>
              </w:rPr>
              <w:t>（1）投标人的所有股东名称及相应股权（出资额）比例；如投标人为上市公司，投标人应提供股权占公司股份总数__%以上的所有股东名称及相应股权比例；</w:t>
            </w:r>
          </w:p>
          <w:p w14:paraId="6CB50D05">
            <w:pPr>
              <w:topLinePunct/>
              <w:ind w:firstLine="420" w:firstLineChars="200"/>
              <w:jc w:val="left"/>
              <w:rPr>
                <w:rFonts w:ascii="Times New Roman" w:hAnsi="Times New Roman"/>
                <w:szCs w:val="21"/>
              </w:rPr>
            </w:pPr>
            <w:r>
              <w:rPr>
                <w:rFonts w:ascii="Times New Roman" w:hAnsi="Times New Roman"/>
                <w:szCs w:val="21"/>
              </w:rPr>
              <w:t>（2）投标人投资（控股）或管理的下属企业名称、持有股权（出资额）比例；</w:t>
            </w:r>
          </w:p>
          <w:p w14:paraId="36E76E22">
            <w:pPr>
              <w:topLinePunct/>
              <w:ind w:firstLine="420" w:firstLineChars="200"/>
              <w:jc w:val="left"/>
              <w:rPr>
                <w:rFonts w:ascii="Times New Roman" w:hAnsi="Times New Roman"/>
                <w:szCs w:val="21"/>
              </w:rPr>
            </w:pPr>
            <w:r>
              <w:rPr>
                <w:rFonts w:ascii="Times New Roman" w:hAnsi="Times New Roman"/>
                <w:szCs w:val="21"/>
              </w:rPr>
              <w:t>（3）与投标人单位负责人（即法定代表人）为同一人的其他单位名称。</w:t>
            </w:r>
          </w:p>
        </w:tc>
      </w:tr>
      <w:tr w14:paraId="5E972F01">
        <w:tblPrEx>
          <w:tblCellMar>
            <w:top w:w="0" w:type="dxa"/>
            <w:left w:w="0" w:type="dxa"/>
            <w:bottom w:w="0" w:type="dxa"/>
            <w:right w:w="0" w:type="dxa"/>
          </w:tblCellMar>
        </w:tblPrEx>
        <w:trPr>
          <w:trHeight w:val="69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90E4722">
            <w:pPr>
              <w:autoSpaceDE w:val="0"/>
              <w:autoSpaceDN w:val="0"/>
              <w:adjustRightInd w:val="0"/>
              <w:snapToGrid w:val="0"/>
              <w:jc w:val="center"/>
              <w:rPr>
                <w:rFonts w:ascii="Times New Roman" w:hAnsi="Times New Roman"/>
                <w:kern w:val="0"/>
              </w:rPr>
            </w:pPr>
            <w:r>
              <w:rPr>
                <w:rFonts w:ascii="Times New Roman" w:hAnsi="Times New Roman"/>
                <w:kern w:val="0"/>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F43AE23">
            <w:pPr>
              <w:autoSpaceDE w:val="0"/>
              <w:autoSpaceDN w:val="0"/>
              <w:adjustRightInd w:val="0"/>
              <w:snapToGrid w:val="0"/>
              <w:jc w:val="center"/>
              <w:rPr>
                <w:rFonts w:ascii="Times New Roman" w:hAnsi="Times New Roman"/>
                <w:kern w:val="0"/>
              </w:rPr>
            </w:pPr>
          </w:p>
        </w:tc>
      </w:tr>
      <w:bookmarkEnd w:id="424"/>
      <w:bookmarkEnd w:id="425"/>
    </w:tbl>
    <w:p w14:paraId="29CC3774">
      <w:pPr>
        <w:autoSpaceDE w:val="0"/>
        <w:autoSpaceDN w:val="0"/>
        <w:adjustRightInd w:val="0"/>
        <w:spacing w:line="300" w:lineRule="exact"/>
        <w:jc w:val="left"/>
        <w:rPr>
          <w:rFonts w:ascii="Times New Roman" w:hAnsi="Times New Roman"/>
          <w:kern w:val="0"/>
        </w:rPr>
      </w:pPr>
      <w:r>
        <w:rPr>
          <w:rFonts w:ascii="Times New Roman" w:hAnsi="Times New Roman"/>
        </w:rPr>
        <w:t>注：</w:t>
      </w:r>
      <w:r>
        <w:rPr>
          <w:rFonts w:ascii="Times New Roman" w:hAnsi="Times New Roman"/>
          <w:kern w:val="0"/>
          <w:szCs w:val="21"/>
        </w:rPr>
        <w:t>投标人应根据招标文件第二章“投标人须知”前附表附录1的要求在本</w:t>
      </w:r>
      <w:r>
        <w:rPr>
          <w:rFonts w:ascii="Times New Roman" w:hAnsi="Times New Roman"/>
          <w:kern w:val="0"/>
        </w:rPr>
        <w:t>表后附资质证书、营业执照等材料。接受联合体的，联合体成员分别填写。</w:t>
      </w:r>
    </w:p>
    <w:p w14:paraId="7B5D9BBF">
      <w:pPr>
        <w:widowControl/>
        <w:jc w:val="left"/>
        <w:rPr>
          <w:rFonts w:ascii="Times New Roman" w:hAnsi="Times New Roman"/>
        </w:rPr>
      </w:pPr>
      <w:r>
        <w:rPr>
          <w:rFonts w:ascii="Times New Roman" w:hAnsi="Times New Roman"/>
        </w:rPr>
        <w:br w:type="page"/>
      </w:r>
    </w:p>
    <w:p w14:paraId="0404B9BF">
      <w:pPr>
        <w:widowControl/>
        <w:jc w:val="center"/>
        <w:rPr>
          <w:rFonts w:ascii="Times New Roman" w:hAnsi="Times New Roman" w:eastAsia="黑体"/>
          <w:sz w:val="24"/>
          <w:szCs w:val="24"/>
        </w:rPr>
      </w:pPr>
      <w:r>
        <w:rPr>
          <w:rFonts w:ascii="Times New Roman" w:hAnsi="Times New Roman" w:eastAsia="黑体"/>
          <w:sz w:val="24"/>
          <w:szCs w:val="24"/>
        </w:rPr>
        <w:t>（二）投标人近年完成的类似项目情况表</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14:paraId="5A3DE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E895A6F">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8F96B9B">
            <w:pPr>
              <w:autoSpaceDE w:val="0"/>
              <w:autoSpaceDN w:val="0"/>
              <w:adjustRightInd w:val="0"/>
              <w:spacing w:line="300" w:lineRule="exact"/>
              <w:jc w:val="center"/>
              <w:rPr>
                <w:rFonts w:ascii="Times New Roman" w:hAnsi="Times New Roman"/>
                <w:kern w:val="0"/>
                <w:szCs w:val="21"/>
              </w:rPr>
            </w:pPr>
          </w:p>
        </w:tc>
      </w:tr>
      <w:tr w14:paraId="2848B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C2FF075">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E31C5E1">
            <w:pPr>
              <w:autoSpaceDE w:val="0"/>
              <w:autoSpaceDN w:val="0"/>
              <w:adjustRightInd w:val="0"/>
              <w:spacing w:line="300" w:lineRule="exact"/>
              <w:jc w:val="center"/>
              <w:rPr>
                <w:rFonts w:ascii="Times New Roman" w:hAnsi="Times New Roman"/>
                <w:kern w:val="0"/>
                <w:szCs w:val="21"/>
              </w:rPr>
            </w:pPr>
          </w:p>
        </w:tc>
      </w:tr>
      <w:tr w14:paraId="66F9C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7870322">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6E9AF95">
            <w:pPr>
              <w:autoSpaceDE w:val="0"/>
              <w:autoSpaceDN w:val="0"/>
              <w:adjustRightInd w:val="0"/>
              <w:spacing w:line="300" w:lineRule="exact"/>
              <w:jc w:val="center"/>
              <w:rPr>
                <w:rFonts w:ascii="Times New Roman" w:hAnsi="Times New Roman"/>
                <w:kern w:val="0"/>
                <w:szCs w:val="21"/>
              </w:rPr>
            </w:pPr>
          </w:p>
        </w:tc>
      </w:tr>
      <w:tr w14:paraId="6114D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FD995E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9E4121E">
            <w:pPr>
              <w:autoSpaceDE w:val="0"/>
              <w:autoSpaceDN w:val="0"/>
              <w:adjustRightInd w:val="0"/>
              <w:spacing w:line="300" w:lineRule="exact"/>
              <w:jc w:val="center"/>
              <w:rPr>
                <w:rFonts w:ascii="Times New Roman" w:hAnsi="Times New Roman"/>
                <w:kern w:val="0"/>
                <w:szCs w:val="21"/>
              </w:rPr>
            </w:pPr>
          </w:p>
        </w:tc>
      </w:tr>
      <w:tr w14:paraId="343F6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51DAE7B">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A2AEB81">
            <w:pPr>
              <w:autoSpaceDE w:val="0"/>
              <w:autoSpaceDN w:val="0"/>
              <w:adjustRightInd w:val="0"/>
              <w:spacing w:line="300" w:lineRule="exact"/>
              <w:jc w:val="center"/>
              <w:rPr>
                <w:rFonts w:ascii="Times New Roman" w:hAnsi="Times New Roman"/>
                <w:kern w:val="0"/>
                <w:szCs w:val="21"/>
              </w:rPr>
            </w:pPr>
          </w:p>
        </w:tc>
      </w:tr>
      <w:tr w14:paraId="477B6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01CFBEB9">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2E8515D">
            <w:pPr>
              <w:autoSpaceDE w:val="0"/>
              <w:autoSpaceDN w:val="0"/>
              <w:adjustRightInd w:val="0"/>
              <w:spacing w:line="300" w:lineRule="exact"/>
              <w:jc w:val="center"/>
              <w:rPr>
                <w:rFonts w:ascii="Times New Roman" w:hAnsi="Times New Roman"/>
                <w:kern w:val="0"/>
                <w:szCs w:val="21"/>
              </w:rPr>
            </w:pPr>
          </w:p>
        </w:tc>
      </w:tr>
      <w:tr w14:paraId="50CBF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A05DDFE">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6AC10E5">
            <w:pPr>
              <w:autoSpaceDE w:val="0"/>
              <w:autoSpaceDN w:val="0"/>
              <w:adjustRightInd w:val="0"/>
              <w:spacing w:line="300" w:lineRule="exact"/>
              <w:jc w:val="center"/>
              <w:rPr>
                <w:rFonts w:ascii="Times New Roman" w:hAnsi="Times New Roman"/>
                <w:kern w:val="0"/>
                <w:szCs w:val="21"/>
              </w:rPr>
            </w:pPr>
          </w:p>
        </w:tc>
      </w:tr>
      <w:tr w14:paraId="620C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56AE922">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5BCF9D7">
            <w:pPr>
              <w:autoSpaceDE w:val="0"/>
              <w:autoSpaceDN w:val="0"/>
              <w:adjustRightInd w:val="0"/>
              <w:spacing w:line="300" w:lineRule="exact"/>
              <w:jc w:val="center"/>
              <w:rPr>
                <w:rFonts w:ascii="Times New Roman" w:hAnsi="Times New Roman"/>
                <w:kern w:val="0"/>
                <w:szCs w:val="21"/>
              </w:rPr>
            </w:pPr>
          </w:p>
        </w:tc>
      </w:tr>
      <w:tr w14:paraId="60D8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773B1F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FA70E01">
            <w:pPr>
              <w:autoSpaceDE w:val="0"/>
              <w:autoSpaceDN w:val="0"/>
              <w:adjustRightInd w:val="0"/>
              <w:spacing w:line="300" w:lineRule="exact"/>
              <w:jc w:val="center"/>
              <w:rPr>
                <w:rFonts w:ascii="Times New Roman" w:hAnsi="Times New Roman"/>
                <w:kern w:val="0"/>
                <w:szCs w:val="21"/>
              </w:rPr>
            </w:pPr>
          </w:p>
        </w:tc>
      </w:tr>
      <w:tr w14:paraId="59936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9B7FC8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6899BA9">
            <w:pPr>
              <w:autoSpaceDE w:val="0"/>
              <w:autoSpaceDN w:val="0"/>
              <w:adjustRightInd w:val="0"/>
              <w:spacing w:line="300" w:lineRule="exact"/>
              <w:jc w:val="center"/>
              <w:rPr>
                <w:rFonts w:ascii="Times New Roman" w:hAnsi="Times New Roman"/>
                <w:kern w:val="0"/>
                <w:szCs w:val="21"/>
              </w:rPr>
            </w:pPr>
          </w:p>
        </w:tc>
      </w:tr>
      <w:tr w14:paraId="00629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2513505">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7ABF2D4">
            <w:pPr>
              <w:autoSpaceDE w:val="0"/>
              <w:autoSpaceDN w:val="0"/>
              <w:adjustRightInd w:val="0"/>
              <w:spacing w:line="300" w:lineRule="exact"/>
              <w:jc w:val="center"/>
              <w:rPr>
                <w:rFonts w:ascii="Times New Roman" w:hAnsi="Times New Roman"/>
                <w:kern w:val="0"/>
                <w:szCs w:val="21"/>
              </w:rPr>
            </w:pPr>
          </w:p>
        </w:tc>
      </w:tr>
      <w:tr w14:paraId="5101A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614872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504B91E">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□资格审查用业绩     </w:t>
            </w:r>
          </w:p>
        </w:tc>
      </w:tr>
    </w:tbl>
    <w:p w14:paraId="5CFFE589">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注：投标人应根据招标文件第二章“投标人须知”</w:t>
      </w:r>
      <w:r>
        <w:rPr>
          <w:rFonts w:ascii="Times New Roman" w:hAnsi="Times New Roman"/>
          <w:szCs w:val="21"/>
        </w:rPr>
        <w:t>前附表附录2</w:t>
      </w:r>
      <w:r>
        <w:rPr>
          <w:rFonts w:ascii="Times New Roman" w:hAnsi="Times New Roman"/>
          <w:kern w:val="0"/>
          <w:szCs w:val="21"/>
        </w:rPr>
        <w:t>的要求在本表后附相关证明材料。</w:t>
      </w:r>
    </w:p>
    <w:p w14:paraId="2CB91234">
      <w:pPr>
        <w:widowControl/>
        <w:jc w:val="center"/>
        <w:rPr>
          <w:rFonts w:ascii="Times New Roman" w:hAnsi="Times New Roman"/>
          <w:sz w:val="24"/>
          <w:szCs w:val="24"/>
        </w:rPr>
      </w:pPr>
      <w:r>
        <w:rPr>
          <w:rFonts w:ascii="Times New Roman" w:hAnsi="Times New Roman"/>
          <w:szCs w:val="21"/>
        </w:rPr>
        <w:br w:type="page"/>
      </w:r>
      <w:r>
        <w:rPr>
          <w:rFonts w:ascii="Times New Roman" w:hAnsi="Times New Roman" w:eastAsia="黑体"/>
          <w:sz w:val="24"/>
          <w:szCs w:val="24"/>
        </w:rPr>
        <w:t>（三）项目负责人近年完成的类似项目情况表</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14:paraId="2DDD7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736F745">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E8D8941">
            <w:pPr>
              <w:autoSpaceDE w:val="0"/>
              <w:autoSpaceDN w:val="0"/>
              <w:adjustRightInd w:val="0"/>
              <w:spacing w:line="300" w:lineRule="exact"/>
              <w:jc w:val="center"/>
              <w:rPr>
                <w:rFonts w:ascii="Times New Roman" w:hAnsi="Times New Roman"/>
                <w:kern w:val="0"/>
                <w:szCs w:val="21"/>
              </w:rPr>
            </w:pPr>
          </w:p>
        </w:tc>
      </w:tr>
      <w:tr w14:paraId="6A7AC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C2ADEEF">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4B9CF17">
            <w:pPr>
              <w:autoSpaceDE w:val="0"/>
              <w:autoSpaceDN w:val="0"/>
              <w:adjustRightInd w:val="0"/>
              <w:spacing w:line="300" w:lineRule="exact"/>
              <w:jc w:val="center"/>
              <w:rPr>
                <w:rFonts w:ascii="Times New Roman" w:hAnsi="Times New Roman"/>
                <w:kern w:val="0"/>
                <w:szCs w:val="21"/>
              </w:rPr>
            </w:pPr>
          </w:p>
        </w:tc>
      </w:tr>
      <w:tr w14:paraId="64395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C51EEF1">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D1D4709">
            <w:pPr>
              <w:autoSpaceDE w:val="0"/>
              <w:autoSpaceDN w:val="0"/>
              <w:adjustRightInd w:val="0"/>
              <w:spacing w:line="300" w:lineRule="exact"/>
              <w:jc w:val="center"/>
              <w:rPr>
                <w:rFonts w:ascii="Times New Roman" w:hAnsi="Times New Roman"/>
                <w:kern w:val="0"/>
                <w:szCs w:val="21"/>
              </w:rPr>
            </w:pPr>
          </w:p>
        </w:tc>
      </w:tr>
      <w:tr w14:paraId="1989E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69F06E6">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14BCD9B">
            <w:pPr>
              <w:autoSpaceDE w:val="0"/>
              <w:autoSpaceDN w:val="0"/>
              <w:adjustRightInd w:val="0"/>
              <w:spacing w:line="300" w:lineRule="exact"/>
              <w:jc w:val="center"/>
              <w:rPr>
                <w:rFonts w:ascii="Times New Roman" w:hAnsi="Times New Roman"/>
                <w:kern w:val="0"/>
                <w:szCs w:val="21"/>
              </w:rPr>
            </w:pPr>
          </w:p>
        </w:tc>
      </w:tr>
      <w:tr w14:paraId="3DCB5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EEC07AE">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DCABEA7">
            <w:pPr>
              <w:autoSpaceDE w:val="0"/>
              <w:autoSpaceDN w:val="0"/>
              <w:adjustRightInd w:val="0"/>
              <w:spacing w:line="300" w:lineRule="exact"/>
              <w:jc w:val="center"/>
              <w:rPr>
                <w:rFonts w:ascii="Times New Roman" w:hAnsi="Times New Roman"/>
                <w:kern w:val="0"/>
                <w:szCs w:val="21"/>
              </w:rPr>
            </w:pPr>
          </w:p>
        </w:tc>
      </w:tr>
      <w:tr w14:paraId="73372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073B025">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007DC3A">
            <w:pPr>
              <w:autoSpaceDE w:val="0"/>
              <w:autoSpaceDN w:val="0"/>
              <w:adjustRightInd w:val="0"/>
              <w:spacing w:line="300" w:lineRule="exact"/>
              <w:jc w:val="center"/>
              <w:rPr>
                <w:rFonts w:ascii="Times New Roman" w:hAnsi="Times New Roman"/>
                <w:kern w:val="0"/>
                <w:szCs w:val="21"/>
              </w:rPr>
            </w:pPr>
          </w:p>
        </w:tc>
      </w:tr>
      <w:tr w14:paraId="6239F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C3CB462">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2B57FA8">
            <w:pPr>
              <w:autoSpaceDE w:val="0"/>
              <w:autoSpaceDN w:val="0"/>
              <w:adjustRightInd w:val="0"/>
              <w:spacing w:line="300" w:lineRule="exact"/>
              <w:jc w:val="center"/>
              <w:rPr>
                <w:rFonts w:ascii="Times New Roman" w:hAnsi="Times New Roman"/>
                <w:kern w:val="0"/>
                <w:szCs w:val="21"/>
              </w:rPr>
            </w:pPr>
          </w:p>
        </w:tc>
      </w:tr>
      <w:tr w14:paraId="1B9AA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A3072D2">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01E077F">
            <w:pPr>
              <w:autoSpaceDE w:val="0"/>
              <w:autoSpaceDN w:val="0"/>
              <w:adjustRightInd w:val="0"/>
              <w:spacing w:line="300" w:lineRule="exact"/>
              <w:jc w:val="center"/>
              <w:rPr>
                <w:rFonts w:ascii="Times New Roman" w:hAnsi="Times New Roman"/>
                <w:kern w:val="0"/>
                <w:szCs w:val="21"/>
              </w:rPr>
            </w:pPr>
          </w:p>
        </w:tc>
      </w:tr>
      <w:tr w14:paraId="5284E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3EC4A99">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CCAFD2E">
            <w:pPr>
              <w:autoSpaceDE w:val="0"/>
              <w:autoSpaceDN w:val="0"/>
              <w:adjustRightInd w:val="0"/>
              <w:spacing w:line="300" w:lineRule="exact"/>
              <w:jc w:val="center"/>
              <w:rPr>
                <w:rFonts w:ascii="Times New Roman" w:hAnsi="Times New Roman"/>
                <w:kern w:val="0"/>
                <w:szCs w:val="21"/>
              </w:rPr>
            </w:pPr>
          </w:p>
        </w:tc>
      </w:tr>
      <w:tr w14:paraId="081BA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2D5021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D320AA3">
            <w:pPr>
              <w:autoSpaceDE w:val="0"/>
              <w:autoSpaceDN w:val="0"/>
              <w:adjustRightInd w:val="0"/>
              <w:spacing w:line="300" w:lineRule="exact"/>
              <w:jc w:val="center"/>
              <w:rPr>
                <w:rFonts w:ascii="Times New Roman" w:hAnsi="Times New Roman"/>
                <w:kern w:val="0"/>
                <w:szCs w:val="21"/>
              </w:rPr>
            </w:pPr>
          </w:p>
        </w:tc>
      </w:tr>
      <w:tr w14:paraId="1C51A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72C3417">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4C7016BF">
            <w:pPr>
              <w:autoSpaceDE w:val="0"/>
              <w:autoSpaceDN w:val="0"/>
              <w:adjustRightInd w:val="0"/>
              <w:spacing w:line="300" w:lineRule="exact"/>
              <w:jc w:val="center"/>
              <w:rPr>
                <w:rFonts w:ascii="Times New Roman" w:hAnsi="Times New Roman"/>
                <w:kern w:val="0"/>
                <w:szCs w:val="21"/>
              </w:rPr>
            </w:pPr>
          </w:p>
        </w:tc>
      </w:tr>
      <w:tr w14:paraId="0F8B0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0824D21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DDDD6BC">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□资格审查用业绩    </w:t>
            </w:r>
          </w:p>
        </w:tc>
      </w:tr>
    </w:tbl>
    <w:p w14:paraId="3CB86CD9">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注：投标人应根据招标文件第二章“投标人须知”前附表</w:t>
      </w:r>
      <w:r>
        <w:rPr>
          <w:rFonts w:ascii="Times New Roman" w:hAnsi="Times New Roman"/>
          <w:szCs w:val="21"/>
        </w:rPr>
        <w:t>附录4</w:t>
      </w:r>
      <w:r>
        <w:rPr>
          <w:rFonts w:ascii="Times New Roman" w:hAnsi="Times New Roman"/>
          <w:kern w:val="0"/>
          <w:szCs w:val="21"/>
        </w:rPr>
        <w:t>的要求在本表后附相关证明材料。</w:t>
      </w:r>
    </w:p>
    <w:p w14:paraId="71FB32CD">
      <w:pPr>
        <w:widowControl/>
        <w:jc w:val="center"/>
        <w:rPr>
          <w:rFonts w:ascii="Times New Roman" w:hAnsi="Times New Roman"/>
          <w:sz w:val="24"/>
          <w:szCs w:val="24"/>
        </w:rPr>
      </w:pPr>
      <w:r>
        <w:rPr>
          <w:rFonts w:ascii="Times New Roman" w:hAnsi="Times New Roman"/>
          <w:szCs w:val="21"/>
        </w:rPr>
        <w:br w:type="page"/>
      </w:r>
      <w:r>
        <w:rPr>
          <w:rFonts w:ascii="Times New Roman" w:hAnsi="Times New Roman" w:eastAsia="黑体"/>
          <w:sz w:val="24"/>
          <w:szCs w:val="24"/>
        </w:rPr>
        <w:t>（四）主要人员简历表</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14:paraId="43ECB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noWrap w:val="0"/>
            <w:vAlign w:val="center"/>
          </w:tcPr>
          <w:p w14:paraId="1DE48193">
            <w:pPr>
              <w:spacing w:line="440" w:lineRule="exact"/>
              <w:jc w:val="center"/>
              <w:rPr>
                <w:rFonts w:ascii="Times New Roman" w:hAnsi="Times New Roman"/>
              </w:rPr>
            </w:pPr>
            <w:r>
              <w:rPr>
                <w:rFonts w:ascii="Times New Roman" w:hAnsi="Times New Roman"/>
              </w:rPr>
              <w:t>姓  名</w:t>
            </w:r>
          </w:p>
        </w:tc>
        <w:tc>
          <w:tcPr>
            <w:tcW w:w="1048" w:type="dxa"/>
            <w:gridSpan w:val="2"/>
            <w:noWrap w:val="0"/>
            <w:vAlign w:val="center"/>
          </w:tcPr>
          <w:p w14:paraId="2899D757">
            <w:pPr>
              <w:spacing w:line="440" w:lineRule="exact"/>
              <w:jc w:val="center"/>
              <w:rPr>
                <w:rFonts w:ascii="Times New Roman" w:hAnsi="Times New Roman"/>
              </w:rPr>
            </w:pPr>
          </w:p>
        </w:tc>
        <w:tc>
          <w:tcPr>
            <w:tcW w:w="958" w:type="dxa"/>
            <w:noWrap w:val="0"/>
            <w:vAlign w:val="center"/>
          </w:tcPr>
          <w:p w14:paraId="4B1D62F2">
            <w:pPr>
              <w:spacing w:line="440" w:lineRule="exact"/>
              <w:jc w:val="center"/>
              <w:rPr>
                <w:rFonts w:ascii="Times New Roman" w:hAnsi="Times New Roman"/>
              </w:rPr>
            </w:pPr>
            <w:r>
              <w:rPr>
                <w:rFonts w:ascii="Times New Roman" w:hAnsi="Times New Roman"/>
              </w:rPr>
              <w:t>年龄</w:t>
            </w:r>
          </w:p>
        </w:tc>
        <w:tc>
          <w:tcPr>
            <w:tcW w:w="1065" w:type="dxa"/>
            <w:noWrap w:val="0"/>
            <w:vAlign w:val="center"/>
          </w:tcPr>
          <w:p w14:paraId="471AFC7B">
            <w:pPr>
              <w:spacing w:line="440" w:lineRule="exact"/>
              <w:jc w:val="center"/>
              <w:rPr>
                <w:rFonts w:ascii="Times New Roman" w:hAnsi="Times New Roman"/>
              </w:rPr>
            </w:pPr>
          </w:p>
        </w:tc>
        <w:tc>
          <w:tcPr>
            <w:tcW w:w="2368" w:type="dxa"/>
            <w:gridSpan w:val="3"/>
            <w:noWrap w:val="0"/>
            <w:vAlign w:val="center"/>
          </w:tcPr>
          <w:p w14:paraId="35801989">
            <w:pPr>
              <w:spacing w:line="440" w:lineRule="exact"/>
              <w:jc w:val="center"/>
              <w:rPr>
                <w:rFonts w:ascii="Times New Roman" w:hAnsi="Times New Roman"/>
              </w:rPr>
            </w:pPr>
            <w:r>
              <w:rPr>
                <w:rFonts w:ascii="Times New Roman" w:hAnsi="Times New Roman"/>
              </w:rPr>
              <w:t>执业或职业</w:t>
            </w:r>
          </w:p>
          <w:p w14:paraId="12BD7A41">
            <w:pPr>
              <w:spacing w:line="440" w:lineRule="exact"/>
              <w:jc w:val="center"/>
              <w:rPr>
                <w:rFonts w:ascii="Times New Roman" w:hAnsi="Times New Roman"/>
              </w:rPr>
            </w:pPr>
            <w:r>
              <w:rPr>
                <w:rFonts w:ascii="Times New Roman" w:hAnsi="Times New Roman"/>
              </w:rPr>
              <w:t>资格证书名称</w:t>
            </w:r>
          </w:p>
        </w:tc>
        <w:tc>
          <w:tcPr>
            <w:tcW w:w="1896" w:type="dxa"/>
            <w:noWrap w:val="0"/>
            <w:vAlign w:val="center"/>
          </w:tcPr>
          <w:p w14:paraId="078B6814">
            <w:pPr>
              <w:spacing w:line="440" w:lineRule="exact"/>
              <w:jc w:val="center"/>
              <w:rPr>
                <w:rFonts w:ascii="Times New Roman" w:hAnsi="Times New Roman"/>
              </w:rPr>
            </w:pPr>
          </w:p>
        </w:tc>
      </w:tr>
      <w:tr w14:paraId="40326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noWrap w:val="0"/>
            <w:vAlign w:val="center"/>
          </w:tcPr>
          <w:p w14:paraId="5A4F9AE9">
            <w:pPr>
              <w:spacing w:line="440" w:lineRule="exact"/>
              <w:jc w:val="center"/>
              <w:rPr>
                <w:rFonts w:ascii="Times New Roman" w:hAnsi="Times New Roman"/>
              </w:rPr>
            </w:pPr>
            <w:r>
              <w:rPr>
                <w:rFonts w:ascii="Times New Roman" w:hAnsi="Times New Roman"/>
              </w:rPr>
              <w:t>职  称</w:t>
            </w:r>
          </w:p>
        </w:tc>
        <w:tc>
          <w:tcPr>
            <w:tcW w:w="1048" w:type="dxa"/>
            <w:gridSpan w:val="2"/>
            <w:noWrap w:val="0"/>
            <w:vAlign w:val="center"/>
          </w:tcPr>
          <w:p w14:paraId="3F77E763">
            <w:pPr>
              <w:spacing w:line="440" w:lineRule="exact"/>
              <w:jc w:val="center"/>
              <w:rPr>
                <w:rFonts w:ascii="Times New Roman" w:hAnsi="Times New Roman"/>
              </w:rPr>
            </w:pPr>
          </w:p>
        </w:tc>
        <w:tc>
          <w:tcPr>
            <w:tcW w:w="958" w:type="dxa"/>
            <w:noWrap w:val="0"/>
            <w:vAlign w:val="center"/>
          </w:tcPr>
          <w:p w14:paraId="53555533">
            <w:pPr>
              <w:spacing w:before="100" w:beforeAutospacing="1" w:after="100" w:afterAutospacing="1" w:line="440" w:lineRule="exact"/>
              <w:jc w:val="center"/>
              <w:rPr>
                <w:rFonts w:ascii="Times New Roman" w:hAnsi="Times New Roman"/>
              </w:rPr>
            </w:pPr>
            <w:r>
              <w:rPr>
                <w:rFonts w:ascii="Times New Roman" w:hAnsi="Times New Roman"/>
              </w:rPr>
              <w:t>学历</w:t>
            </w:r>
          </w:p>
        </w:tc>
        <w:tc>
          <w:tcPr>
            <w:tcW w:w="1065" w:type="dxa"/>
            <w:noWrap w:val="0"/>
            <w:vAlign w:val="center"/>
          </w:tcPr>
          <w:p w14:paraId="384D5EA1">
            <w:pPr>
              <w:spacing w:line="440" w:lineRule="exact"/>
              <w:jc w:val="center"/>
              <w:rPr>
                <w:rFonts w:ascii="Times New Roman" w:hAnsi="Times New Roman"/>
              </w:rPr>
            </w:pPr>
          </w:p>
        </w:tc>
        <w:tc>
          <w:tcPr>
            <w:tcW w:w="2368" w:type="dxa"/>
            <w:gridSpan w:val="3"/>
            <w:noWrap w:val="0"/>
            <w:vAlign w:val="center"/>
          </w:tcPr>
          <w:p w14:paraId="04647465">
            <w:pPr>
              <w:spacing w:before="100" w:beforeAutospacing="1" w:after="100" w:afterAutospacing="1" w:line="440" w:lineRule="exact"/>
              <w:jc w:val="center"/>
              <w:rPr>
                <w:rFonts w:ascii="Times New Roman" w:hAnsi="Times New Roman"/>
              </w:rPr>
            </w:pPr>
            <w:r>
              <w:rPr>
                <w:rFonts w:ascii="Times New Roman" w:hAnsi="Times New Roman"/>
              </w:rPr>
              <w:t>拟在本项目任职</w:t>
            </w:r>
          </w:p>
        </w:tc>
        <w:tc>
          <w:tcPr>
            <w:tcW w:w="1896" w:type="dxa"/>
            <w:noWrap w:val="0"/>
            <w:vAlign w:val="center"/>
          </w:tcPr>
          <w:p w14:paraId="6106DE3F">
            <w:pPr>
              <w:spacing w:line="440" w:lineRule="exact"/>
              <w:jc w:val="center"/>
              <w:rPr>
                <w:rFonts w:ascii="Times New Roman" w:hAnsi="Times New Roman"/>
              </w:rPr>
            </w:pPr>
          </w:p>
        </w:tc>
      </w:tr>
      <w:tr w14:paraId="68CAF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noWrap w:val="0"/>
            <w:vAlign w:val="center"/>
          </w:tcPr>
          <w:p w14:paraId="77624831">
            <w:pPr>
              <w:spacing w:before="100" w:beforeAutospacing="1" w:after="100" w:afterAutospacing="1" w:line="440" w:lineRule="exact"/>
              <w:jc w:val="center"/>
              <w:rPr>
                <w:rFonts w:ascii="Times New Roman" w:hAnsi="Times New Roman"/>
              </w:rPr>
            </w:pPr>
            <w:r>
              <w:rPr>
                <w:rFonts w:ascii="Times New Roman" w:hAnsi="Times New Roman"/>
              </w:rPr>
              <w:t>工作年限</w:t>
            </w:r>
          </w:p>
        </w:tc>
        <w:tc>
          <w:tcPr>
            <w:tcW w:w="3071" w:type="dxa"/>
            <w:gridSpan w:val="4"/>
            <w:noWrap w:val="0"/>
            <w:vAlign w:val="center"/>
          </w:tcPr>
          <w:p w14:paraId="43051C48">
            <w:pPr>
              <w:spacing w:line="440" w:lineRule="exact"/>
              <w:jc w:val="center"/>
              <w:rPr>
                <w:rFonts w:ascii="Times New Roman" w:hAnsi="Times New Roman"/>
              </w:rPr>
            </w:pPr>
          </w:p>
        </w:tc>
        <w:tc>
          <w:tcPr>
            <w:tcW w:w="2368" w:type="dxa"/>
            <w:gridSpan w:val="3"/>
            <w:noWrap w:val="0"/>
            <w:vAlign w:val="center"/>
          </w:tcPr>
          <w:p w14:paraId="0C9DAA91">
            <w:pPr>
              <w:spacing w:before="100" w:beforeAutospacing="1" w:after="100" w:afterAutospacing="1" w:line="440" w:lineRule="exact"/>
              <w:jc w:val="center"/>
              <w:rPr>
                <w:rFonts w:ascii="Times New Roman" w:hAnsi="Times New Roman"/>
              </w:rPr>
            </w:pPr>
            <w:r>
              <w:rPr>
                <w:rFonts w:ascii="Times New Roman" w:hAnsi="Times New Roman"/>
              </w:rPr>
              <w:t>从事相关工作年限</w:t>
            </w:r>
          </w:p>
        </w:tc>
        <w:tc>
          <w:tcPr>
            <w:tcW w:w="1896" w:type="dxa"/>
            <w:noWrap w:val="0"/>
            <w:vAlign w:val="center"/>
          </w:tcPr>
          <w:p w14:paraId="6B5C8513">
            <w:pPr>
              <w:spacing w:line="440" w:lineRule="exact"/>
              <w:jc w:val="center"/>
              <w:rPr>
                <w:rFonts w:ascii="Times New Roman" w:hAnsi="Times New Roman"/>
              </w:rPr>
            </w:pPr>
          </w:p>
        </w:tc>
      </w:tr>
      <w:tr w14:paraId="37FC3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noWrap w:val="0"/>
            <w:vAlign w:val="center"/>
          </w:tcPr>
          <w:p w14:paraId="6F589DEE">
            <w:pPr>
              <w:spacing w:before="100" w:beforeAutospacing="1" w:after="100" w:afterAutospacing="1" w:line="440" w:lineRule="exact"/>
              <w:jc w:val="center"/>
              <w:rPr>
                <w:rFonts w:ascii="Times New Roman" w:hAnsi="Times New Roman"/>
              </w:rPr>
            </w:pPr>
            <w:r>
              <w:rPr>
                <w:rFonts w:ascii="Times New Roman" w:hAnsi="Times New Roman"/>
              </w:rPr>
              <w:t>毕业学校</w:t>
            </w:r>
          </w:p>
        </w:tc>
        <w:tc>
          <w:tcPr>
            <w:tcW w:w="7335" w:type="dxa"/>
            <w:gridSpan w:val="8"/>
            <w:noWrap w:val="0"/>
            <w:vAlign w:val="center"/>
          </w:tcPr>
          <w:p w14:paraId="7D3F7C7F">
            <w:pPr>
              <w:spacing w:before="100" w:beforeAutospacing="1" w:after="100" w:afterAutospacing="1" w:line="440" w:lineRule="exact"/>
              <w:ind w:firstLine="1155" w:firstLineChars="550"/>
              <w:rPr>
                <w:rFonts w:ascii="Times New Roman" w:hAnsi="Times New Roman"/>
              </w:rPr>
            </w:pPr>
            <w:r>
              <w:rPr>
                <w:rFonts w:ascii="Times New Roman" w:hAnsi="Times New Roman"/>
              </w:rPr>
              <w:t>年毕业于            学校        专业</w:t>
            </w:r>
          </w:p>
        </w:tc>
      </w:tr>
      <w:tr w14:paraId="7929E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noWrap w:val="0"/>
            <w:vAlign w:val="center"/>
          </w:tcPr>
          <w:p w14:paraId="49DF4C1B">
            <w:pPr>
              <w:spacing w:before="100" w:beforeAutospacing="1" w:after="100" w:afterAutospacing="1" w:line="440" w:lineRule="exact"/>
              <w:jc w:val="left"/>
              <w:rPr>
                <w:rFonts w:ascii="Times New Roman" w:hAnsi="Times New Roman"/>
              </w:rPr>
            </w:pPr>
            <w:r>
              <w:rPr>
                <w:rFonts w:ascii="Times New Roman" w:hAnsi="Times New Roman"/>
              </w:rPr>
              <w:t>主要工作经历</w:t>
            </w:r>
          </w:p>
        </w:tc>
      </w:tr>
      <w:tr w14:paraId="66B41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noWrap w:val="0"/>
            <w:vAlign w:val="center"/>
          </w:tcPr>
          <w:p w14:paraId="4E084209">
            <w:pPr>
              <w:spacing w:before="100" w:beforeAutospacing="1" w:after="100" w:afterAutospacing="1" w:line="440" w:lineRule="exact"/>
              <w:jc w:val="center"/>
              <w:rPr>
                <w:rFonts w:ascii="Times New Roman" w:hAnsi="Times New Roman"/>
              </w:rPr>
            </w:pPr>
            <w:r>
              <w:rPr>
                <w:rFonts w:ascii="Times New Roman" w:hAnsi="Times New Roman"/>
              </w:rPr>
              <w:t>时  间</w:t>
            </w:r>
          </w:p>
        </w:tc>
        <w:tc>
          <w:tcPr>
            <w:tcW w:w="3420" w:type="dxa"/>
            <w:gridSpan w:val="4"/>
            <w:noWrap w:val="0"/>
            <w:vAlign w:val="center"/>
          </w:tcPr>
          <w:p w14:paraId="6FEF1CD7">
            <w:pPr>
              <w:spacing w:before="100" w:beforeAutospacing="1" w:after="100" w:afterAutospacing="1" w:line="440" w:lineRule="exact"/>
              <w:jc w:val="center"/>
              <w:rPr>
                <w:rFonts w:ascii="Times New Roman" w:hAnsi="Times New Roman"/>
              </w:rPr>
            </w:pPr>
            <w:r>
              <w:rPr>
                <w:rFonts w:ascii="Times New Roman" w:hAnsi="Times New Roman"/>
              </w:rPr>
              <w:t>参加过的类似项目</w:t>
            </w:r>
          </w:p>
        </w:tc>
        <w:tc>
          <w:tcPr>
            <w:tcW w:w="1261" w:type="dxa"/>
            <w:noWrap w:val="0"/>
            <w:vAlign w:val="center"/>
          </w:tcPr>
          <w:p w14:paraId="0AA30DB5">
            <w:pPr>
              <w:spacing w:before="100" w:beforeAutospacing="1" w:after="100" w:afterAutospacing="1" w:line="440" w:lineRule="exact"/>
              <w:jc w:val="center"/>
              <w:rPr>
                <w:rFonts w:ascii="Times New Roman" w:hAnsi="Times New Roman"/>
              </w:rPr>
            </w:pPr>
            <w:r>
              <w:rPr>
                <w:rFonts w:ascii="Times New Roman" w:hAnsi="Times New Roman"/>
              </w:rPr>
              <w:t>担任职务</w:t>
            </w:r>
          </w:p>
        </w:tc>
        <w:tc>
          <w:tcPr>
            <w:tcW w:w="2297" w:type="dxa"/>
            <w:gridSpan w:val="2"/>
            <w:noWrap w:val="0"/>
            <w:vAlign w:val="center"/>
          </w:tcPr>
          <w:p w14:paraId="3CFC0AF8">
            <w:pPr>
              <w:spacing w:before="100" w:beforeAutospacing="1" w:after="100" w:afterAutospacing="1" w:line="440" w:lineRule="exact"/>
              <w:jc w:val="center"/>
              <w:rPr>
                <w:rFonts w:ascii="Times New Roman" w:hAnsi="Times New Roman"/>
              </w:rPr>
            </w:pPr>
            <w:r>
              <w:rPr>
                <w:rFonts w:ascii="Times New Roman" w:hAnsi="Times New Roman"/>
              </w:rPr>
              <w:t>委托人及联系电话</w:t>
            </w:r>
          </w:p>
        </w:tc>
      </w:tr>
      <w:tr w14:paraId="49A90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14:paraId="30825ECA">
            <w:pPr>
              <w:spacing w:line="440" w:lineRule="exact"/>
              <w:rPr>
                <w:rFonts w:ascii="Times New Roman" w:hAnsi="Times New Roman"/>
              </w:rPr>
            </w:pPr>
          </w:p>
        </w:tc>
        <w:tc>
          <w:tcPr>
            <w:tcW w:w="3420" w:type="dxa"/>
            <w:gridSpan w:val="4"/>
            <w:noWrap w:val="0"/>
            <w:vAlign w:val="top"/>
          </w:tcPr>
          <w:p w14:paraId="563B21C4">
            <w:pPr>
              <w:spacing w:line="440" w:lineRule="exact"/>
              <w:rPr>
                <w:rFonts w:ascii="Times New Roman" w:hAnsi="Times New Roman"/>
              </w:rPr>
            </w:pPr>
          </w:p>
        </w:tc>
        <w:tc>
          <w:tcPr>
            <w:tcW w:w="1261" w:type="dxa"/>
            <w:noWrap w:val="0"/>
            <w:vAlign w:val="top"/>
          </w:tcPr>
          <w:p w14:paraId="7053740C">
            <w:pPr>
              <w:spacing w:line="440" w:lineRule="exact"/>
              <w:rPr>
                <w:rFonts w:ascii="Times New Roman" w:hAnsi="Times New Roman"/>
              </w:rPr>
            </w:pPr>
          </w:p>
        </w:tc>
        <w:tc>
          <w:tcPr>
            <w:tcW w:w="2297" w:type="dxa"/>
            <w:gridSpan w:val="2"/>
            <w:noWrap w:val="0"/>
            <w:vAlign w:val="top"/>
          </w:tcPr>
          <w:p w14:paraId="41649907">
            <w:pPr>
              <w:spacing w:line="440" w:lineRule="exact"/>
              <w:rPr>
                <w:rFonts w:ascii="Times New Roman" w:hAnsi="Times New Roman"/>
              </w:rPr>
            </w:pPr>
          </w:p>
        </w:tc>
      </w:tr>
      <w:tr w14:paraId="7BF7B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14:paraId="7DABA88D">
            <w:pPr>
              <w:spacing w:line="440" w:lineRule="exact"/>
              <w:rPr>
                <w:rFonts w:ascii="Times New Roman" w:hAnsi="Times New Roman"/>
              </w:rPr>
            </w:pPr>
          </w:p>
        </w:tc>
        <w:tc>
          <w:tcPr>
            <w:tcW w:w="3420" w:type="dxa"/>
            <w:gridSpan w:val="4"/>
            <w:noWrap w:val="0"/>
            <w:vAlign w:val="top"/>
          </w:tcPr>
          <w:p w14:paraId="5ECF0CCF">
            <w:pPr>
              <w:spacing w:line="440" w:lineRule="exact"/>
              <w:rPr>
                <w:rFonts w:ascii="Times New Roman" w:hAnsi="Times New Roman"/>
              </w:rPr>
            </w:pPr>
          </w:p>
        </w:tc>
        <w:tc>
          <w:tcPr>
            <w:tcW w:w="1261" w:type="dxa"/>
            <w:noWrap w:val="0"/>
            <w:vAlign w:val="top"/>
          </w:tcPr>
          <w:p w14:paraId="12B22F63">
            <w:pPr>
              <w:spacing w:line="440" w:lineRule="exact"/>
              <w:rPr>
                <w:rFonts w:ascii="Times New Roman" w:hAnsi="Times New Roman"/>
              </w:rPr>
            </w:pPr>
          </w:p>
        </w:tc>
        <w:tc>
          <w:tcPr>
            <w:tcW w:w="2297" w:type="dxa"/>
            <w:gridSpan w:val="2"/>
            <w:noWrap w:val="0"/>
            <w:vAlign w:val="top"/>
          </w:tcPr>
          <w:p w14:paraId="06033A86">
            <w:pPr>
              <w:spacing w:line="440" w:lineRule="exact"/>
              <w:rPr>
                <w:rFonts w:ascii="Times New Roman" w:hAnsi="Times New Roman"/>
              </w:rPr>
            </w:pPr>
          </w:p>
        </w:tc>
      </w:tr>
      <w:tr w14:paraId="4632E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14:paraId="45D3AFA3">
            <w:pPr>
              <w:spacing w:line="440" w:lineRule="exact"/>
              <w:rPr>
                <w:rFonts w:ascii="Times New Roman" w:hAnsi="Times New Roman"/>
              </w:rPr>
            </w:pPr>
          </w:p>
        </w:tc>
        <w:tc>
          <w:tcPr>
            <w:tcW w:w="3420" w:type="dxa"/>
            <w:gridSpan w:val="4"/>
            <w:noWrap w:val="0"/>
            <w:vAlign w:val="top"/>
          </w:tcPr>
          <w:p w14:paraId="0DFDC4CE">
            <w:pPr>
              <w:spacing w:line="440" w:lineRule="exact"/>
              <w:rPr>
                <w:rFonts w:ascii="Times New Roman" w:hAnsi="Times New Roman"/>
              </w:rPr>
            </w:pPr>
          </w:p>
        </w:tc>
        <w:tc>
          <w:tcPr>
            <w:tcW w:w="1261" w:type="dxa"/>
            <w:noWrap w:val="0"/>
            <w:vAlign w:val="top"/>
          </w:tcPr>
          <w:p w14:paraId="165ED445">
            <w:pPr>
              <w:spacing w:line="440" w:lineRule="exact"/>
              <w:rPr>
                <w:rFonts w:ascii="Times New Roman" w:hAnsi="Times New Roman"/>
              </w:rPr>
            </w:pPr>
          </w:p>
        </w:tc>
        <w:tc>
          <w:tcPr>
            <w:tcW w:w="2297" w:type="dxa"/>
            <w:gridSpan w:val="2"/>
            <w:noWrap w:val="0"/>
            <w:vAlign w:val="top"/>
          </w:tcPr>
          <w:p w14:paraId="2C181DE7">
            <w:pPr>
              <w:spacing w:line="440" w:lineRule="exact"/>
              <w:rPr>
                <w:rFonts w:ascii="Times New Roman" w:hAnsi="Times New Roman"/>
              </w:rPr>
            </w:pPr>
          </w:p>
        </w:tc>
      </w:tr>
      <w:tr w14:paraId="75B0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14:paraId="47405194">
            <w:pPr>
              <w:spacing w:line="440" w:lineRule="exact"/>
              <w:rPr>
                <w:rFonts w:ascii="Times New Roman" w:hAnsi="Times New Roman"/>
              </w:rPr>
            </w:pPr>
          </w:p>
        </w:tc>
        <w:tc>
          <w:tcPr>
            <w:tcW w:w="3420" w:type="dxa"/>
            <w:gridSpan w:val="4"/>
            <w:noWrap w:val="0"/>
            <w:vAlign w:val="center"/>
          </w:tcPr>
          <w:p w14:paraId="7EFD01E4">
            <w:pPr>
              <w:spacing w:line="440" w:lineRule="exact"/>
              <w:rPr>
                <w:rFonts w:ascii="Times New Roman" w:hAnsi="Times New Roman"/>
              </w:rPr>
            </w:pPr>
          </w:p>
        </w:tc>
        <w:tc>
          <w:tcPr>
            <w:tcW w:w="1261" w:type="dxa"/>
            <w:noWrap w:val="0"/>
            <w:vAlign w:val="center"/>
          </w:tcPr>
          <w:p w14:paraId="00714BA5">
            <w:pPr>
              <w:spacing w:line="440" w:lineRule="exact"/>
              <w:rPr>
                <w:rFonts w:ascii="Times New Roman" w:hAnsi="Times New Roman"/>
              </w:rPr>
            </w:pPr>
          </w:p>
        </w:tc>
        <w:tc>
          <w:tcPr>
            <w:tcW w:w="2297" w:type="dxa"/>
            <w:gridSpan w:val="2"/>
            <w:noWrap w:val="0"/>
            <w:vAlign w:val="center"/>
          </w:tcPr>
          <w:p w14:paraId="18561DC5">
            <w:pPr>
              <w:spacing w:line="440" w:lineRule="exact"/>
              <w:rPr>
                <w:rFonts w:ascii="Times New Roman" w:hAnsi="Times New Roman"/>
              </w:rPr>
            </w:pPr>
          </w:p>
        </w:tc>
      </w:tr>
      <w:tr w14:paraId="72AF4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14:paraId="7EEA5CA8">
            <w:pPr>
              <w:spacing w:line="440" w:lineRule="exact"/>
              <w:rPr>
                <w:rFonts w:ascii="Times New Roman" w:hAnsi="Times New Roman"/>
              </w:rPr>
            </w:pPr>
          </w:p>
        </w:tc>
        <w:tc>
          <w:tcPr>
            <w:tcW w:w="3420" w:type="dxa"/>
            <w:gridSpan w:val="4"/>
            <w:noWrap w:val="0"/>
            <w:vAlign w:val="center"/>
          </w:tcPr>
          <w:p w14:paraId="696FC43C">
            <w:pPr>
              <w:spacing w:line="440" w:lineRule="exact"/>
              <w:rPr>
                <w:rFonts w:ascii="Times New Roman" w:hAnsi="Times New Roman"/>
              </w:rPr>
            </w:pPr>
          </w:p>
        </w:tc>
        <w:tc>
          <w:tcPr>
            <w:tcW w:w="1261" w:type="dxa"/>
            <w:noWrap w:val="0"/>
            <w:vAlign w:val="center"/>
          </w:tcPr>
          <w:p w14:paraId="7F34B2F4">
            <w:pPr>
              <w:spacing w:line="440" w:lineRule="exact"/>
              <w:rPr>
                <w:rFonts w:ascii="Times New Roman" w:hAnsi="Times New Roman"/>
              </w:rPr>
            </w:pPr>
          </w:p>
        </w:tc>
        <w:tc>
          <w:tcPr>
            <w:tcW w:w="2297" w:type="dxa"/>
            <w:gridSpan w:val="2"/>
            <w:noWrap w:val="0"/>
            <w:vAlign w:val="center"/>
          </w:tcPr>
          <w:p w14:paraId="59F304A4">
            <w:pPr>
              <w:spacing w:line="440" w:lineRule="exact"/>
              <w:rPr>
                <w:rFonts w:ascii="Times New Roman" w:hAnsi="Times New Roman"/>
              </w:rPr>
            </w:pPr>
          </w:p>
        </w:tc>
      </w:tr>
      <w:tr w14:paraId="32176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14:paraId="2EAB5F22">
            <w:pPr>
              <w:spacing w:line="440" w:lineRule="exact"/>
              <w:rPr>
                <w:rFonts w:ascii="Times New Roman" w:hAnsi="Times New Roman"/>
              </w:rPr>
            </w:pPr>
          </w:p>
        </w:tc>
        <w:tc>
          <w:tcPr>
            <w:tcW w:w="3420" w:type="dxa"/>
            <w:gridSpan w:val="4"/>
            <w:noWrap w:val="0"/>
            <w:vAlign w:val="center"/>
          </w:tcPr>
          <w:p w14:paraId="3489AEF9">
            <w:pPr>
              <w:spacing w:line="440" w:lineRule="exact"/>
              <w:rPr>
                <w:rFonts w:ascii="Times New Roman" w:hAnsi="Times New Roman"/>
              </w:rPr>
            </w:pPr>
          </w:p>
        </w:tc>
        <w:tc>
          <w:tcPr>
            <w:tcW w:w="1261" w:type="dxa"/>
            <w:noWrap w:val="0"/>
            <w:vAlign w:val="center"/>
          </w:tcPr>
          <w:p w14:paraId="14476A74">
            <w:pPr>
              <w:spacing w:line="440" w:lineRule="exact"/>
              <w:rPr>
                <w:rFonts w:ascii="Times New Roman" w:hAnsi="Times New Roman"/>
              </w:rPr>
            </w:pPr>
          </w:p>
        </w:tc>
        <w:tc>
          <w:tcPr>
            <w:tcW w:w="2297" w:type="dxa"/>
            <w:gridSpan w:val="2"/>
            <w:noWrap w:val="0"/>
            <w:vAlign w:val="center"/>
          </w:tcPr>
          <w:p w14:paraId="49C52889">
            <w:pPr>
              <w:spacing w:line="440" w:lineRule="exact"/>
              <w:rPr>
                <w:rFonts w:ascii="Times New Roman" w:hAnsi="Times New Roman"/>
              </w:rPr>
            </w:pPr>
          </w:p>
        </w:tc>
      </w:tr>
      <w:tr w14:paraId="7F46B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14:paraId="362BB8DB">
            <w:pPr>
              <w:spacing w:line="440" w:lineRule="exact"/>
              <w:rPr>
                <w:rFonts w:ascii="Times New Roman" w:hAnsi="Times New Roman"/>
              </w:rPr>
            </w:pPr>
          </w:p>
        </w:tc>
        <w:tc>
          <w:tcPr>
            <w:tcW w:w="3420" w:type="dxa"/>
            <w:gridSpan w:val="4"/>
            <w:noWrap w:val="0"/>
            <w:vAlign w:val="center"/>
          </w:tcPr>
          <w:p w14:paraId="355AF197">
            <w:pPr>
              <w:spacing w:line="440" w:lineRule="exact"/>
              <w:rPr>
                <w:rFonts w:ascii="Times New Roman" w:hAnsi="Times New Roman"/>
              </w:rPr>
            </w:pPr>
          </w:p>
        </w:tc>
        <w:tc>
          <w:tcPr>
            <w:tcW w:w="1261" w:type="dxa"/>
            <w:noWrap w:val="0"/>
            <w:vAlign w:val="center"/>
          </w:tcPr>
          <w:p w14:paraId="315FF7C8">
            <w:pPr>
              <w:spacing w:line="440" w:lineRule="exact"/>
              <w:rPr>
                <w:rFonts w:ascii="Times New Roman" w:hAnsi="Times New Roman"/>
              </w:rPr>
            </w:pPr>
          </w:p>
        </w:tc>
        <w:tc>
          <w:tcPr>
            <w:tcW w:w="2297" w:type="dxa"/>
            <w:gridSpan w:val="2"/>
            <w:noWrap w:val="0"/>
            <w:vAlign w:val="center"/>
          </w:tcPr>
          <w:p w14:paraId="037A9366">
            <w:pPr>
              <w:spacing w:line="440" w:lineRule="exact"/>
              <w:rPr>
                <w:rFonts w:ascii="Times New Roman" w:hAnsi="Times New Roman"/>
              </w:rPr>
            </w:pPr>
          </w:p>
        </w:tc>
      </w:tr>
    </w:tbl>
    <w:p w14:paraId="0DC5F595">
      <w:pPr>
        <w:spacing w:line="440" w:lineRule="exact"/>
        <w:rPr>
          <w:rFonts w:ascii="Times New Roman" w:hAnsi="Times New Roman"/>
        </w:rPr>
      </w:pPr>
      <w:r>
        <w:rPr>
          <w:rFonts w:ascii="Times New Roman" w:hAnsi="Times New Roman"/>
        </w:rPr>
        <w:t>注：</w:t>
      </w:r>
    </w:p>
    <w:p w14:paraId="3725BF01">
      <w:pPr>
        <w:tabs>
          <w:tab w:val="left" w:pos="2580"/>
          <w:tab w:val="left" w:pos="5940"/>
        </w:tabs>
        <w:autoSpaceDE w:val="0"/>
        <w:autoSpaceDN w:val="0"/>
        <w:adjustRightInd w:val="0"/>
        <w:snapToGrid w:val="0"/>
        <w:spacing w:line="400" w:lineRule="exact"/>
        <w:jc w:val="left"/>
        <w:rPr>
          <w:rFonts w:ascii="Times New Roman" w:hAnsi="Times New Roman"/>
          <w:spacing w:val="-6"/>
          <w:szCs w:val="21"/>
        </w:rPr>
      </w:pPr>
      <w:r>
        <w:rPr>
          <w:rFonts w:ascii="Times New Roman" w:hAnsi="Times New Roman"/>
          <w:spacing w:val="-6"/>
          <w:szCs w:val="21"/>
        </w:rPr>
        <w:t>1.本表应填写项目负责人及其他主要人员相关情况。</w:t>
      </w:r>
    </w:p>
    <w:p w14:paraId="1AE5DC19">
      <w:pPr>
        <w:spacing w:line="440" w:lineRule="exact"/>
        <w:rPr>
          <w:rFonts w:ascii="Times New Roman" w:hAnsi="Times New Roman"/>
        </w:rPr>
      </w:pPr>
      <w:r>
        <w:rPr>
          <w:rFonts w:ascii="Times New Roman" w:hAnsi="Times New Roman"/>
          <w:spacing w:val="-6"/>
          <w:szCs w:val="21"/>
        </w:rPr>
        <w:t>2.投标人应根据招标文件第二章“投标人须知”前附表附录4、附录5的要求在本表后附相关证明材料。</w:t>
      </w:r>
    </w:p>
    <w:p w14:paraId="3530960E">
      <w:pPr>
        <w:widowControl/>
        <w:jc w:val="center"/>
        <w:rPr>
          <w:rFonts w:ascii="Times New Roman" w:hAnsi="Times New Roman" w:eastAsia="黑体"/>
          <w:sz w:val="24"/>
          <w:szCs w:val="24"/>
        </w:rPr>
      </w:pPr>
      <w:r>
        <w:rPr>
          <w:rFonts w:ascii="Times New Roman" w:hAnsi="Times New Roman"/>
        </w:rPr>
        <w:br w:type="page"/>
      </w:r>
      <w:r>
        <w:rPr>
          <w:rFonts w:ascii="Times New Roman" w:hAnsi="Times New Roman" w:eastAsia="黑体"/>
          <w:sz w:val="24"/>
          <w:szCs w:val="24"/>
        </w:rPr>
        <w:t>（五）投标人信誉情况</w:t>
      </w:r>
    </w:p>
    <w:p w14:paraId="6FF6EC64">
      <w:pPr>
        <w:rPr>
          <w:rFonts w:ascii="Times New Roman" w:hAnsi="Times New Roman"/>
          <w:szCs w:val="21"/>
        </w:rPr>
      </w:pPr>
    </w:p>
    <w:p w14:paraId="6FCEE556">
      <w:pPr>
        <w:ind w:firstLine="420" w:firstLineChars="200"/>
        <w:rPr>
          <w:rFonts w:ascii="Times New Roman" w:hAnsi="Times New Roman"/>
          <w:szCs w:val="21"/>
        </w:rPr>
      </w:pPr>
      <w:r>
        <w:rPr>
          <w:rFonts w:ascii="Times New Roman" w:hAnsi="Times New Roman"/>
          <w:szCs w:val="21"/>
        </w:rPr>
        <w:t>投标人无需提供相应资料，在投标函中提供承诺即可。如承诺与实际不符，则视为投标人弄虚作假骗取中标，其投标保证金按规定予以处理。</w:t>
      </w:r>
    </w:p>
    <w:p w14:paraId="5FD30785">
      <w:pPr>
        <w:spacing w:line="440" w:lineRule="exact"/>
        <w:rPr>
          <w:rFonts w:ascii="Times New Roman" w:hAnsi="Times New Roman"/>
          <w:spacing w:val="-6"/>
          <w:szCs w:val="21"/>
        </w:rPr>
      </w:pPr>
    </w:p>
    <w:p w14:paraId="64B9E2E0">
      <w:pPr>
        <w:spacing w:line="440" w:lineRule="exact"/>
        <w:rPr>
          <w:rFonts w:ascii="Times New Roman" w:hAnsi="Times New Roman"/>
          <w:spacing w:val="-6"/>
          <w:szCs w:val="21"/>
        </w:rPr>
      </w:pPr>
    </w:p>
    <w:p w14:paraId="0A2B29CD">
      <w:pPr>
        <w:spacing w:line="440" w:lineRule="exact"/>
        <w:rPr>
          <w:rFonts w:ascii="Times New Roman" w:hAnsi="Times New Roman"/>
          <w:spacing w:val="-6"/>
          <w:szCs w:val="21"/>
        </w:rPr>
      </w:pPr>
    </w:p>
    <w:p w14:paraId="27EB4E03">
      <w:pPr>
        <w:spacing w:line="440" w:lineRule="exact"/>
        <w:rPr>
          <w:rFonts w:ascii="Times New Roman" w:hAnsi="Times New Roman"/>
          <w:spacing w:val="-6"/>
          <w:szCs w:val="21"/>
        </w:rPr>
      </w:pPr>
    </w:p>
    <w:p w14:paraId="3E6E8ED7">
      <w:pPr>
        <w:spacing w:line="440" w:lineRule="exact"/>
        <w:rPr>
          <w:rFonts w:ascii="Times New Roman" w:hAnsi="Times New Roman"/>
          <w:spacing w:val="-6"/>
          <w:szCs w:val="21"/>
        </w:rPr>
      </w:pPr>
    </w:p>
    <w:p w14:paraId="74502FEF">
      <w:pPr>
        <w:spacing w:line="440" w:lineRule="exact"/>
        <w:rPr>
          <w:rFonts w:ascii="Times New Roman" w:hAnsi="Times New Roman"/>
          <w:spacing w:val="-6"/>
          <w:szCs w:val="21"/>
        </w:rPr>
      </w:pPr>
    </w:p>
    <w:p w14:paraId="04D6A6BE">
      <w:pPr>
        <w:spacing w:line="440" w:lineRule="exact"/>
        <w:rPr>
          <w:rFonts w:ascii="Times New Roman" w:hAnsi="Times New Roman"/>
          <w:spacing w:val="-6"/>
          <w:szCs w:val="21"/>
        </w:rPr>
      </w:pPr>
    </w:p>
    <w:p w14:paraId="41BD166C">
      <w:pPr>
        <w:spacing w:line="440" w:lineRule="exact"/>
        <w:rPr>
          <w:rFonts w:ascii="Times New Roman" w:hAnsi="Times New Roman"/>
          <w:spacing w:val="-6"/>
          <w:szCs w:val="21"/>
        </w:rPr>
      </w:pPr>
    </w:p>
    <w:p w14:paraId="541F3196">
      <w:pPr>
        <w:spacing w:line="440" w:lineRule="exact"/>
        <w:rPr>
          <w:rFonts w:ascii="Times New Roman" w:hAnsi="Times New Roman"/>
          <w:spacing w:val="-6"/>
          <w:szCs w:val="21"/>
        </w:rPr>
      </w:pPr>
    </w:p>
    <w:p w14:paraId="6A0F1ECD">
      <w:pPr>
        <w:spacing w:line="440" w:lineRule="exact"/>
        <w:rPr>
          <w:rFonts w:ascii="Times New Roman" w:hAnsi="Times New Roman"/>
          <w:spacing w:val="-6"/>
          <w:szCs w:val="21"/>
        </w:rPr>
      </w:pPr>
    </w:p>
    <w:p w14:paraId="55347F5E">
      <w:pPr>
        <w:spacing w:line="440" w:lineRule="exact"/>
        <w:rPr>
          <w:rFonts w:ascii="Times New Roman" w:hAnsi="Times New Roman"/>
          <w:spacing w:val="-6"/>
          <w:szCs w:val="21"/>
        </w:rPr>
      </w:pPr>
    </w:p>
    <w:p w14:paraId="58564371">
      <w:pPr>
        <w:spacing w:line="440" w:lineRule="exact"/>
        <w:rPr>
          <w:rFonts w:ascii="Times New Roman" w:hAnsi="Times New Roman"/>
          <w:spacing w:val="-6"/>
          <w:szCs w:val="21"/>
        </w:rPr>
      </w:pPr>
    </w:p>
    <w:p w14:paraId="497FC097">
      <w:pPr>
        <w:spacing w:line="440" w:lineRule="exact"/>
        <w:rPr>
          <w:rFonts w:ascii="Times New Roman" w:hAnsi="Times New Roman"/>
          <w:spacing w:val="-6"/>
          <w:szCs w:val="21"/>
        </w:rPr>
      </w:pPr>
    </w:p>
    <w:p w14:paraId="511B6A40">
      <w:pPr>
        <w:spacing w:line="440" w:lineRule="exact"/>
        <w:rPr>
          <w:rFonts w:ascii="Times New Roman" w:hAnsi="Times New Roman"/>
          <w:spacing w:val="-6"/>
          <w:szCs w:val="21"/>
        </w:rPr>
      </w:pPr>
    </w:p>
    <w:p w14:paraId="3C2E693A">
      <w:pPr>
        <w:spacing w:line="440" w:lineRule="exact"/>
        <w:rPr>
          <w:rFonts w:ascii="Times New Roman" w:hAnsi="Times New Roman"/>
          <w:spacing w:val="-6"/>
          <w:szCs w:val="21"/>
        </w:rPr>
      </w:pPr>
    </w:p>
    <w:p w14:paraId="7764E64E">
      <w:pPr>
        <w:spacing w:line="440" w:lineRule="exact"/>
        <w:rPr>
          <w:rFonts w:ascii="Times New Roman" w:hAnsi="Times New Roman"/>
          <w:spacing w:val="-6"/>
          <w:szCs w:val="21"/>
        </w:rPr>
      </w:pPr>
    </w:p>
    <w:p w14:paraId="3046FBB2">
      <w:pPr>
        <w:spacing w:line="440" w:lineRule="exact"/>
        <w:rPr>
          <w:rFonts w:ascii="Times New Roman" w:hAnsi="Times New Roman"/>
          <w:spacing w:val="-6"/>
          <w:szCs w:val="21"/>
        </w:rPr>
      </w:pPr>
    </w:p>
    <w:p w14:paraId="6CA16090">
      <w:pPr>
        <w:spacing w:line="440" w:lineRule="exact"/>
        <w:rPr>
          <w:rFonts w:ascii="Times New Roman" w:hAnsi="Times New Roman"/>
          <w:spacing w:val="-6"/>
          <w:szCs w:val="21"/>
        </w:rPr>
      </w:pPr>
    </w:p>
    <w:p w14:paraId="47E93E44">
      <w:pPr>
        <w:spacing w:line="440" w:lineRule="exact"/>
        <w:rPr>
          <w:rFonts w:ascii="Times New Roman" w:hAnsi="Times New Roman"/>
          <w:spacing w:val="-6"/>
          <w:szCs w:val="21"/>
        </w:rPr>
      </w:pPr>
    </w:p>
    <w:p w14:paraId="37785BC8">
      <w:pPr>
        <w:spacing w:line="440" w:lineRule="exact"/>
        <w:rPr>
          <w:rFonts w:ascii="Times New Roman" w:hAnsi="Times New Roman"/>
          <w:spacing w:val="-6"/>
          <w:szCs w:val="21"/>
        </w:rPr>
      </w:pPr>
    </w:p>
    <w:p w14:paraId="51A3FE04">
      <w:pPr>
        <w:spacing w:line="440" w:lineRule="exact"/>
        <w:rPr>
          <w:rFonts w:ascii="Times New Roman" w:hAnsi="Times New Roman"/>
          <w:spacing w:val="-6"/>
          <w:szCs w:val="21"/>
        </w:rPr>
      </w:pPr>
    </w:p>
    <w:p w14:paraId="7437509E">
      <w:pPr>
        <w:spacing w:line="440" w:lineRule="exact"/>
        <w:rPr>
          <w:rFonts w:ascii="Times New Roman" w:hAnsi="Times New Roman"/>
          <w:spacing w:val="-6"/>
          <w:szCs w:val="21"/>
        </w:rPr>
      </w:pPr>
    </w:p>
    <w:p w14:paraId="25638445">
      <w:pPr>
        <w:spacing w:line="440" w:lineRule="exact"/>
        <w:rPr>
          <w:rFonts w:ascii="Times New Roman" w:hAnsi="Times New Roman"/>
          <w:spacing w:val="-6"/>
          <w:szCs w:val="21"/>
        </w:rPr>
      </w:pPr>
    </w:p>
    <w:p w14:paraId="3945F7B7">
      <w:pPr>
        <w:pStyle w:val="2"/>
      </w:pPr>
    </w:p>
    <w:p w14:paraId="2DDB5863">
      <w:pPr>
        <w:spacing w:line="440" w:lineRule="exact"/>
        <w:rPr>
          <w:rFonts w:ascii="Times New Roman" w:hAnsi="Times New Roman"/>
          <w:spacing w:val="-6"/>
          <w:szCs w:val="21"/>
        </w:rPr>
      </w:pPr>
    </w:p>
    <w:p w14:paraId="33C77B49">
      <w:pPr>
        <w:spacing w:line="440" w:lineRule="exact"/>
        <w:rPr>
          <w:rFonts w:ascii="Times New Roman" w:hAnsi="Times New Roman"/>
          <w:spacing w:val="-6"/>
          <w:szCs w:val="21"/>
        </w:rPr>
      </w:pPr>
    </w:p>
    <w:p w14:paraId="4B4951E1">
      <w:pPr>
        <w:spacing w:line="440" w:lineRule="exact"/>
        <w:rPr>
          <w:rFonts w:ascii="Times New Roman" w:hAnsi="Times New Roman"/>
          <w:spacing w:val="-6"/>
          <w:szCs w:val="21"/>
        </w:rPr>
      </w:pPr>
    </w:p>
    <w:p w14:paraId="0FA3CFAE">
      <w:pPr>
        <w:pStyle w:val="2"/>
        <w:ind w:firstLine="0" w:firstLineChars="0"/>
        <w:jc w:val="center"/>
        <w:rPr>
          <w:rFonts w:ascii="Times New Roman" w:hAnsi="Times New Roman" w:eastAsia="楷体"/>
          <w:szCs w:val="21"/>
        </w:rPr>
      </w:pPr>
      <w:bookmarkStart w:id="426" w:name="_Toc460227118"/>
      <w:bookmarkStart w:id="427" w:name="_Toc421917010"/>
      <w:bookmarkStart w:id="428" w:name="_Toc390411629"/>
      <w:bookmarkStart w:id="429" w:name="_Toc460660233"/>
      <w:r>
        <w:rPr>
          <w:rFonts w:ascii="Times New Roman" w:hAnsi="Times New Roman"/>
          <w:sz w:val="24"/>
          <w:szCs w:val="24"/>
        </w:rPr>
        <w:t>八、服务方案</w:t>
      </w:r>
    </w:p>
    <w:p w14:paraId="0543FC58">
      <w:pPr>
        <w:spacing w:line="360" w:lineRule="auto"/>
        <w:ind w:firstLine="474" w:firstLineChars="226"/>
        <w:rPr>
          <w:rFonts w:ascii="Times New Roman" w:hAnsi="Times New Roman"/>
          <w:szCs w:val="21"/>
        </w:rPr>
      </w:pPr>
    </w:p>
    <w:p w14:paraId="343D17F2">
      <w:pPr>
        <w:spacing w:line="360" w:lineRule="auto"/>
        <w:ind w:firstLine="474" w:firstLineChars="226"/>
        <w:rPr>
          <w:rFonts w:ascii="Times New Roman" w:hAnsi="Times New Roman"/>
          <w:szCs w:val="21"/>
        </w:rPr>
      </w:pPr>
      <w:r>
        <w:rPr>
          <w:rFonts w:ascii="Times New Roman" w:hAnsi="Times New Roman"/>
          <w:szCs w:val="21"/>
        </w:rPr>
        <w:t>服务方案应包括（但不限于）下列内容：</w:t>
      </w:r>
    </w:p>
    <w:p w14:paraId="4B138D8C">
      <w:pPr>
        <w:spacing w:line="360" w:lineRule="auto"/>
        <w:ind w:firstLine="474" w:firstLineChars="226"/>
        <w:rPr>
          <w:rFonts w:ascii="Times New Roman" w:hAnsi="Times New Roman"/>
          <w:szCs w:val="21"/>
        </w:rPr>
      </w:pPr>
      <w:r>
        <w:rPr>
          <w:rFonts w:ascii="Times New Roman" w:hAnsi="Times New Roman"/>
          <w:szCs w:val="21"/>
        </w:rPr>
        <w:t>1.……</w:t>
      </w:r>
    </w:p>
    <w:p w14:paraId="58C2183A">
      <w:pPr>
        <w:spacing w:line="360" w:lineRule="auto"/>
        <w:ind w:firstLine="474" w:firstLineChars="226"/>
        <w:rPr>
          <w:rFonts w:ascii="Times New Roman" w:hAnsi="Times New Roman"/>
          <w:szCs w:val="21"/>
        </w:rPr>
      </w:pPr>
      <w:r>
        <w:rPr>
          <w:rFonts w:ascii="Times New Roman" w:hAnsi="Times New Roman"/>
          <w:szCs w:val="21"/>
        </w:rPr>
        <w:t>2.……</w:t>
      </w:r>
    </w:p>
    <w:p w14:paraId="168968D5">
      <w:pPr>
        <w:spacing w:line="360" w:lineRule="auto"/>
        <w:ind w:firstLine="474" w:firstLineChars="226"/>
        <w:rPr>
          <w:rFonts w:ascii="Times New Roman" w:hAnsi="Times New Roman"/>
          <w:szCs w:val="21"/>
        </w:rPr>
      </w:pPr>
      <w:r>
        <w:rPr>
          <w:rFonts w:ascii="Times New Roman" w:hAnsi="Times New Roman"/>
          <w:szCs w:val="21"/>
        </w:rPr>
        <w:t>3.…….</w:t>
      </w:r>
    </w:p>
    <w:p w14:paraId="29074E51">
      <w:pPr>
        <w:spacing w:line="360" w:lineRule="auto"/>
        <w:ind w:firstLine="474" w:firstLineChars="226"/>
        <w:rPr>
          <w:rFonts w:ascii="Times New Roman" w:hAnsi="Times New Roman"/>
          <w:szCs w:val="21"/>
        </w:rPr>
      </w:pPr>
      <w:r>
        <w:rPr>
          <w:rFonts w:ascii="Times New Roman" w:hAnsi="Times New Roman"/>
          <w:szCs w:val="21"/>
        </w:rPr>
        <w:t>…….</w:t>
      </w:r>
    </w:p>
    <w:p w14:paraId="63D971FA">
      <w:pPr>
        <w:rPr>
          <w:rFonts w:ascii="Times New Roman" w:hAnsi="Times New Roman"/>
        </w:rPr>
      </w:pPr>
    </w:p>
    <w:p w14:paraId="0CFE4BE6">
      <w:pPr>
        <w:widowControl/>
        <w:jc w:val="left"/>
        <w:rPr>
          <w:rFonts w:ascii="Times New Roman" w:hAnsi="Times New Roman"/>
          <w:sz w:val="24"/>
          <w:szCs w:val="24"/>
        </w:rPr>
      </w:pPr>
    </w:p>
    <w:p w14:paraId="6C88161D">
      <w:pPr>
        <w:widowControl/>
        <w:jc w:val="left"/>
        <w:rPr>
          <w:rFonts w:ascii="Times New Roman" w:hAnsi="Times New Roman"/>
          <w:sz w:val="24"/>
          <w:szCs w:val="24"/>
        </w:rPr>
      </w:pPr>
    </w:p>
    <w:p w14:paraId="51C45DCB">
      <w:pPr>
        <w:widowControl/>
        <w:jc w:val="left"/>
        <w:rPr>
          <w:rFonts w:ascii="Times New Roman" w:hAnsi="Times New Roman"/>
          <w:sz w:val="24"/>
          <w:szCs w:val="24"/>
        </w:rPr>
      </w:pPr>
    </w:p>
    <w:p w14:paraId="0B6E44F2">
      <w:pPr>
        <w:widowControl/>
        <w:jc w:val="left"/>
        <w:rPr>
          <w:rFonts w:ascii="Times New Roman" w:hAnsi="Times New Roman"/>
          <w:sz w:val="24"/>
          <w:szCs w:val="24"/>
        </w:rPr>
      </w:pPr>
    </w:p>
    <w:p w14:paraId="4A578625">
      <w:pPr>
        <w:widowControl/>
        <w:jc w:val="left"/>
        <w:rPr>
          <w:rFonts w:ascii="Times New Roman" w:hAnsi="Times New Roman"/>
          <w:sz w:val="24"/>
          <w:szCs w:val="24"/>
        </w:rPr>
      </w:pPr>
    </w:p>
    <w:p w14:paraId="1452715D">
      <w:pPr>
        <w:widowControl/>
        <w:jc w:val="left"/>
        <w:rPr>
          <w:rFonts w:ascii="Times New Roman" w:hAnsi="Times New Roman"/>
          <w:sz w:val="24"/>
          <w:szCs w:val="24"/>
        </w:rPr>
      </w:pPr>
    </w:p>
    <w:p w14:paraId="1B62765D">
      <w:pPr>
        <w:widowControl/>
        <w:jc w:val="left"/>
        <w:rPr>
          <w:rFonts w:ascii="Times New Roman" w:hAnsi="Times New Roman"/>
          <w:sz w:val="24"/>
          <w:szCs w:val="24"/>
        </w:rPr>
      </w:pPr>
    </w:p>
    <w:p w14:paraId="50433D66">
      <w:pPr>
        <w:widowControl/>
        <w:jc w:val="left"/>
        <w:rPr>
          <w:rFonts w:ascii="Times New Roman" w:hAnsi="Times New Roman"/>
          <w:sz w:val="24"/>
          <w:szCs w:val="24"/>
        </w:rPr>
      </w:pPr>
    </w:p>
    <w:p w14:paraId="57AB94DF">
      <w:pPr>
        <w:widowControl/>
        <w:jc w:val="left"/>
        <w:rPr>
          <w:rFonts w:ascii="Times New Roman" w:hAnsi="Times New Roman"/>
          <w:sz w:val="24"/>
          <w:szCs w:val="24"/>
        </w:rPr>
      </w:pPr>
    </w:p>
    <w:p w14:paraId="1C0A0C2D">
      <w:pPr>
        <w:widowControl/>
        <w:jc w:val="left"/>
        <w:rPr>
          <w:rFonts w:ascii="Times New Roman" w:hAnsi="Times New Roman"/>
          <w:sz w:val="24"/>
          <w:szCs w:val="24"/>
        </w:rPr>
      </w:pPr>
    </w:p>
    <w:p w14:paraId="4762362E">
      <w:pPr>
        <w:widowControl/>
        <w:jc w:val="left"/>
        <w:rPr>
          <w:rFonts w:ascii="Times New Roman" w:hAnsi="Times New Roman"/>
          <w:sz w:val="24"/>
          <w:szCs w:val="24"/>
        </w:rPr>
      </w:pPr>
    </w:p>
    <w:p w14:paraId="242E47F0">
      <w:pPr>
        <w:widowControl/>
        <w:jc w:val="left"/>
        <w:rPr>
          <w:rFonts w:ascii="Times New Roman" w:hAnsi="Times New Roman"/>
          <w:sz w:val="24"/>
          <w:szCs w:val="24"/>
        </w:rPr>
      </w:pPr>
    </w:p>
    <w:p w14:paraId="3611BA4A">
      <w:pPr>
        <w:widowControl/>
        <w:jc w:val="left"/>
        <w:rPr>
          <w:rFonts w:ascii="Times New Roman" w:hAnsi="Times New Roman"/>
          <w:sz w:val="24"/>
          <w:szCs w:val="24"/>
        </w:rPr>
      </w:pPr>
    </w:p>
    <w:p w14:paraId="02E020F2">
      <w:pPr>
        <w:widowControl/>
        <w:jc w:val="left"/>
        <w:rPr>
          <w:rFonts w:ascii="Times New Roman" w:hAnsi="Times New Roman"/>
          <w:sz w:val="24"/>
          <w:szCs w:val="24"/>
        </w:rPr>
      </w:pPr>
    </w:p>
    <w:p w14:paraId="562BFE0D">
      <w:pPr>
        <w:widowControl/>
        <w:jc w:val="left"/>
        <w:rPr>
          <w:rFonts w:ascii="Times New Roman" w:hAnsi="Times New Roman"/>
          <w:sz w:val="24"/>
          <w:szCs w:val="24"/>
        </w:rPr>
      </w:pPr>
    </w:p>
    <w:p w14:paraId="70879A38">
      <w:pPr>
        <w:widowControl/>
        <w:jc w:val="left"/>
        <w:rPr>
          <w:rFonts w:ascii="Times New Roman" w:hAnsi="Times New Roman"/>
          <w:sz w:val="24"/>
          <w:szCs w:val="24"/>
        </w:rPr>
      </w:pPr>
    </w:p>
    <w:p w14:paraId="71C1D026">
      <w:pPr>
        <w:widowControl/>
        <w:jc w:val="left"/>
        <w:rPr>
          <w:rFonts w:ascii="Times New Roman" w:hAnsi="Times New Roman"/>
          <w:sz w:val="24"/>
          <w:szCs w:val="24"/>
        </w:rPr>
      </w:pPr>
    </w:p>
    <w:p w14:paraId="3D41674E">
      <w:pPr>
        <w:widowControl/>
        <w:jc w:val="left"/>
        <w:rPr>
          <w:rFonts w:ascii="Times New Roman" w:hAnsi="Times New Roman"/>
          <w:sz w:val="24"/>
          <w:szCs w:val="24"/>
        </w:rPr>
      </w:pPr>
    </w:p>
    <w:p w14:paraId="711387BE">
      <w:pPr>
        <w:widowControl/>
        <w:jc w:val="left"/>
        <w:rPr>
          <w:rFonts w:ascii="Times New Roman" w:hAnsi="Times New Roman"/>
          <w:sz w:val="24"/>
          <w:szCs w:val="24"/>
        </w:rPr>
      </w:pPr>
    </w:p>
    <w:p w14:paraId="6580C4A8">
      <w:pPr>
        <w:widowControl/>
        <w:jc w:val="left"/>
        <w:rPr>
          <w:rFonts w:ascii="Times New Roman" w:hAnsi="Times New Roman"/>
          <w:sz w:val="24"/>
          <w:szCs w:val="24"/>
        </w:rPr>
      </w:pPr>
    </w:p>
    <w:p w14:paraId="2795B8B2">
      <w:pPr>
        <w:widowControl/>
        <w:jc w:val="left"/>
        <w:rPr>
          <w:rFonts w:ascii="Times New Roman" w:hAnsi="Times New Roman"/>
          <w:sz w:val="24"/>
          <w:szCs w:val="24"/>
        </w:rPr>
      </w:pPr>
    </w:p>
    <w:p w14:paraId="726A4DE6">
      <w:pPr>
        <w:widowControl/>
        <w:jc w:val="left"/>
        <w:rPr>
          <w:rFonts w:ascii="Times New Roman" w:hAnsi="Times New Roman"/>
          <w:sz w:val="24"/>
          <w:szCs w:val="24"/>
        </w:rPr>
      </w:pPr>
    </w:p>
    <w:p w14:paraId="45938635">
      <w:pPr>
        <w:widowControl/>
        <w:jc w:val="left"/>
        <w:rPr>
          <w:rFonts w:ascii="Times New Roman" w:hAnsi="Times New Roman"/>
          <w:sz w:val="24"/>
          <w:szCs w:val="24"/>
        </w:rPr>
      </w:pPr>
    </w:p>
    <w:p w14:paraId="6D1B17A7">
      <w:pPr>
        <w:widowControl/>
        <w:jc w:val="left"/>
        <w:rPr>
          <w:rFonts w:ascii="Times New Roman" w:hAnsi="Times New Roman"/>
          <w:sz w:val="24"/>
          <w:szCs w:val="24"/>
        </w:rPr>
      </w:pPr>
    </w:p>
    <w:p w14:paraId="08C2A001">
      <w:pPr>
        <w:widowControl/>
        <w:jc w:val="left"/>
        <w:rPr>
          <w:rFonts w:ascii="Times New Roman" w:hAnsi="Times New Roman"/>
          <w:sz w:val="24"/>
          <w:szCs w:val="24"/>
        </w:rPr>
      </w:pPr>
    </w:p>
    <w:p w14:paraId="08FAFF97">
      <w:pPr>
        <w:widowControl/>
        <w:jc w:val="left"/>
        <w:rPr>
          <w:rFonts w:ascii="Times New Roman" w:hAnsi="Times New Roman"/>
          <w:sz w:val="24"/>
          <w:szCs w:val="24"/>
        </w:rPr>
      </w:pPr>
    </w:p>
    <w:p w14:paraId="693244BF">
      <w:pPr>
        <w:widowControl/>
        <w:jc w:val="left"/>
        <w:rPr>
          <w:rFonts w:ascii="Times New Roman" w:hAnsi="Times New Roman"/>
          <w:sz w:val="24"/>
          <w:szCs w:val="24"/>
        </w:rPr>
      </w:pPr>
    </w:p>
    <w:p w14:paraId="49217743">
      <w:pPr>
        <w:widowControl/>
        <w:jc w:val="left"/>
        <w:rPr>
          <w:rFonts w:ascii="Times New Roman" w:hAnsi="Times New Roman"/>
          <w:sz w:val="24"/>
          <w:szCs w:val="24"/>
        </w:rPr>
      </w:pPr>
    </w:p>
    <w:p w14:paraId="3934AAAF">
      <w:pPr>
        <w:widowControl/>
        <w:jc w:val="left"/>
        <w:rPr>
          <w:rFonts w:ascii="Times New Roman" w:hAnsi="Times New Roman"/>
          <w:sz w:val="24"/>
          <w:szCs w:val="24"/>
        </w:rPr>
      </w:pPr>
    </w:p>
    <w:p w14:paraId="36D71A17">
      <w:pPr>
        <w:pStyle w:val="2"/>
      </w:pPr>
    </w:p>
    <w:p w14:paraId="58DBFB19">
      <w:pPr>
        <w:widowControl/>
        <w:jc w:val="left"/>
        <w:rPr>
          <w:rFonts w:ascii="Times New Roman" w:hAnsi="Times New Roman"/>
          <w:sz w:val="24"/>
          <w:szCs w:val="24"/>
        </w:rPr>
      </w:pPr>
    </w:p>
    <w:p w14:paraId="1CB1E8C3">
      <w:pPr>
        <w:widowControl/>
        <w:jc w:val="left"/>
        <w:rPr>
          <w:rFonts w:ascii="Times New Roman" w:hAnsi="Times New Roman"/>
          <w:sz w:val="24"/>
          <w:szCs w:val="24"/>
        </w:rPr>
      </w:pPr>
    </w:p>
    <w:p w14:paraId="5152FBD4">
      <w:pPr>
        <w:widowControl/>
        <w:jc w:val="left"/>
        <w:rPr>
          <w:rFonts w:ascii="Times New Roman" w:hAnsi="Times New Roman"/>
          <w:sz w:val="24"/>
          <w:szCs w:val="24"/>
        </w:rPr>
      </w:pPr>
    </w:p>
    <w:p w14:paraId="29255294">
      <w:pPr>
        <w:widowControl/>
        <w:jc w:val="left"/>
        <w:rPr>
          <w:rFonts w:ascii="Times New Roman" w:hAnsi="Times New Roman"/>
          <w:sz w:val="24"/>
          <w:szCs w:val="24"/>
        </w:rPr>
      </w:pPr>
    </w:p>
    <w:p w14:paraId="3366647C">
      <w:pPr>
        <w:pStyle w:val="2"/>
        <w:ind w:firstLine="0" w:firstLineChars="0"/>
        <w:jc w:val="center"/>
        <w:rPr>
          <w:rFonts w:ascii="Times New Roman" w:hAnsi="Times New Roman"/>
          <w:sz w:val="24"/>
          <w:szCs w:val="24"/>
        </w:rPr>
      </w:pPr>
      <w:r>
        <w:rPr>
          <w:rFonts w:ascii="Times New Roman" w:hAnsi="Times New Roman"/>
          <w:sz w:val="24"/>
          <w:szCs w:val="24"/>
        </w:rPr>
        <w:t>九、其他资料</w:t>
      </w:r>
      <w:bookmarkEnd w:id="426"/>
      <w:bookmarkEnd w:id="427"/>
      <w:bookmarkEnd w:id="428"/>
      <w:bookmarkEnd w:id="429"/>
    </w:p>
    <w:p w14:paraId="58382444">
      <w:pPr>
        <w:tabs>
          <w:tab w:val="left" w:pos="5760"/>
        </w:tabs>
        <w:autoSpaceDE w:val="0"/>
        <w:autoSpaceDN w:val="0"/>
        <w:adjustRightInd w:val="0"/>
        <w:spacing w:line="300" w:lineRule="exact"/>
        <w:ind w:right="11" w:firstLine="420" w:firstLineChars="200"/>
        <w:rPr>
          <w:rFonts w:ascii="Times New Roman" w:hAnsi="Times New Roman"/>
          <w:szCs w:val="21"/>
        </w:rPr>
      </w:pPr>
      <w:r>
        <w:rPr>
          <w:rFonts w:ascii="Times New Roman" w:hAnsi="Times New Roman"/>
          <w:szCs w:val="21"/>
        </w:rPr>
        <w:t>投标人对照商务及技术文件初步评审及详细评审条件，自行提供其他相关资料（如有）</w:t>
      </w:r>
    </w:p>
    <w:p w14:paraId="22174DFF">
      <w:pPr>
        <w:spacing w:line="440" w:lineRule="exact"/>
        <w:jc w:val="center"/>
        <w:rPr>
          <w:rFonts w:ascii="Times New Roman" w:hAnsi="Times New Roman"/>
          <w:color w:val="000000"/>
        </w:rPr>
      </w:pPr>
      <w:r>
        <w:rPr>
          <w:rFonts w:ascii="Times New Roman" w:hAnsi="Times New Roman"/>
          <w:color w:val="000000"/>
        </w:rPr>
        <w:t>（一）投标人近年类似业绩</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14:paraId="01D83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73CDF99">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6B7FF1F">
            <w:pPr>
              <w:autoSpaceDE w:val="0"/>
              <w:autoSpaceDN w:val="0"/>
              <w:adjustRightInd w:val="0"/>
              <w:spacing w:line="300" w:lineRule="exact"/>
              <w:jc w:val="center"/>
              <w:rPr>
                <w:rFonts w:ascii="Times New Roman" w:hAnsi="Times New Roman"/>
                <w:kern w:val="0"/>
                <w:szCs w:val="21"/>
              </w:rPr>
            </w:pPr>
          </w:p>
        </w:tc>
      </w:tr>
      <w:tr w14:paraId="29703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4BD2063">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7DDDCAD">
            <w:pPr>
              <w:autoSpaceDE w:val="0"/>
              <w:autoSpaceDN w:val="0"/>
              <w:adjustRightInd w:val="0"/>
              <w:spacing w:line="300" w:lineRule="exact"/>
              <w:jc w:val="center"/>
              <w:rPr>
                <w:rFonts w:ascii="Times New Roman" w:hAnsi="Times New Roman"/>
                <w:kern w:val="0"/>
                <w:szCs w:val="21"/>
              </w:rPr>
            </w:pPr>
          </w:p>
        </w:tc>
      </w:tr>
      <w:tr w14:paraId="0EFCE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751DEFC">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5C350BC">
            <w:pPr>
              <w:autoSpaceDE w:val="0"/>
              <w:autoSpaceDN w:val="0"/>
              <w:adjustRightInd w:val="0"/>
              <w:spacing w:line="300" w:lineRule="exact"/>
              <w:jc w:val="center"/>
              <w:rPr>
                <w:rFonts w:ascii="Times New Roman" w:hAnsi="Times New Roman"/>
                <w:kern w:val="0"/>
                <w:szCs w:val="21"/>
              </w:rPr>
            </w:pPr>
          </w:p>
        </w:tc>
      </w:tr>
      <w:tr w14:paraId="15A6E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A669EAF">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3DEA2F0">
            <w:pPr>
              <w:autoSpaceDE w:val="0"/>
              <w:autoSpaceDN w:val="0"/>
              <w:adjustRightInd w:val="0"/>
              <w:spacing w:line="300" w:lineRule="exact"/>
              <w:jc w:val="center"/>
              <w:rPr>
                <w:rFonts w:ascii="Times New Roman" w:hAnsi="Times New Roman"/>
                <w:kern w:val="0"/>
                <w:szCs w:val="21"/>
              </w:rPr>
            </w:pPr>
          </w:p>
        </w:tc>
      </w:tr>
      <w:tr w14:paraId="55649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0569849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94AC933">
            <w:pPr>
              <w:autoSpaceDE w:val="0"/>
              <w:autoSpaceDN w:val="0"/>
              <w:adjustRightInd w:val="0"/>
              <w:spacing w:line="300" w:lineRule="exact"/>
              <w:jc w:val="center"/>
              <w:rPr>
                <w:rFonts w:ascii="Times New Roman" w:hAnsi="Times New Roman"/>
                <w:kern w:val="0"/>
                <w:szCs w:val="21"/>
              </w:rPr>
            </w:pPr>
          </w:p>
        </w:tc>
      </w:tr>
      <w:tr w14:paraId="53705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7381E06">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66922C2">
            <w:pPr>
              <w:autoSpaceDE w:val="0"/>
              <w:autoSpaceDN w:val="0"/>
              <w:adjustRightInd w:val="0"/>
              <w:spacing w:line="300" w:lineRule="exact"/>
              <w:jc w:val="center"/>
              <w:rPr>
                <w:rFonts w:ascii="Times New Roman" w:hAnsi="Times New Roman"/>
                <w:kern w:val="0"/>
                <w:szCs w:val="21"/>
              </w:rPr>
            </w:pPr>
          </w:p>
        </w:tc>
      </w:tr>
      <w:tr w14:paraId="0EB83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1AD0B9A">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00CD9B3">
            <w:pPr>
              <w:autoSpaceDE w:val="0"/>
              <w:autoSpaceDN w:val="0"/>
              <w:adjustRightInd w:val="0"/>
              <w:spacing w:line="300" w:lineRule="exact"/>
              <w:jc w:val="center"/>
              <w:rPr>
                <w:rFonts w:ascii="Times New Roman" w:hAnsi="Times New Roman"/>
                <w:kern w:val="0"/>
                <w:szCs w:val="21"/>
              </w:rPr>
            </w:pPr>
          </w:p>
        </w:tc>
      </w:tr>
      <w:tr w14:paraId="3F52B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D601644">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F2FBA36">
            <w:pPr>
              <w:autoSpaceDE w:val="0"/>
              <w:autoSpaceDN w:val="0"/>
              <w:adjustRightInd w:val="0"/>
              <w:spacing w:line="300" w:lineRule="exact"/>
              <w:jc w:val="center"/>
              <w:rPr>
                <w:rFonts w:ascii="Times New Roman" w:hAnsi="Times New Roman"/>
                <w:kern w:val="0"/>
                <w:szCs w:val="21"/>
              </w:rPr>
            </w:pPr>
          </w:p>
        </w:tc>
      </w:tr>
      <w:tr w14:paraId="25E0C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0CB19642">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C2BDFFA">
            <w:pPr>
              <w:autoSpaceDE w:val="0"/>
              <w:autoSpaceDN w:val="0"/>
              <w:adjustRightInd w:val="0"/>
              <w:spacing w:line="300" w:lineRule="exact"/>
              <w:jc w:val="center"/>
              <w:rPr>
                <w:rFonts w:ascii="Times New Roman" w:hAnsi="Times New Roman"/>
                <w:kern w:val="0"/>
                <w:szCs w:val="21"/>
              </w:rPr>
            </w:pPr>
          </w:p>
        </w:tc>
      </w:tr>
      <w:tr w14:paraId="499C9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BDF63D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F3E80DD">
            <w:pPr>
              <w:autoSpaceDE w:val="0"/>
              <w:autoSpaceDN w:val="0"/>
              <w:adjustRightInd w:val="0"/>
              <w:spacing w:line="300" w:lineRule="exact"/>
              <w:jc w:val="center"/>
              <w:rPr>
                <w:rFonts w:ascii="Times New Roman" w:hAnsi="Times New Roman"/>
                <w:kern w:val="0"/>
                <w:szCs w:val="21"/>
              </w:rPr>
            </w:pPr>
          </w:p>
        </w:tc>
      </w:tr>
      <w:tr w14:paraId="632DC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070D8AF6">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6608E8C">
            <w:pPr>
              <w:autoSpaceDE w:val="0"/>
              <w:autoSpaceDN w:val="0"/>
              <w:adjustRightInd w:val="0"/>
              <w:spacing w:line="300" w:lineRule="exact"/>
              <w:jc w:val="center"/>
              <w:rPr>
                <w:rFonts w:ascii="Times New Roman" w:hAnsi="Times New Roman"/>
                <w:kern w:val="0"/>
                <w:szCs w:val="21"/>
              </w:rPr>
            </w:pPr>
          </w:p>
        </w:tc>
      </w:tr>
      <w:tr w14:paraId="3814F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843D37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81B9811">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14:paraId="482F1EB7">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14:paraId="6A861874">
      <w:pPr>
        <w:spacing w:line="440" w:lineRule="exact"/>
        <w:jc w:val="center"/>
        <w:rPr>
          <w:rFonts w:ascii="Times New Roman" w:hAnsi="Times New Roman"/>
          <w:color w:val="000000"/>
        </w:rPr>
      </w:pPr>
      <w:r>
        <w:rPr>
          <w:rFonts w:ascii="Times New Roman" w:hAnsi="Times New Roman"/>
          <w:color w:val="000000"/>
        </w:rPr>
        <w:t>（二）项目负责人近年类似业绩</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14:paraId="088CE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8F4AE5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30CDD23">
            <w:pPr>
              <w:autoSpaceDE w:val="0"/>
              <w:autoSpaceDN w:val="0"/>
              <w:adjustRightInd w:val="0"/>
              <w:spacing w:line="300" w:lineRule="exact"/>
              <w:jc w:val="center"/>
              <w:rPr>
                <w:rFonts w:ascii="Times New Roman" w:hAnsi="Times New Roman"/>
                <w:kern w:val="0"/>
                <w:szCs w:val="21"/>
              </w:rPr>
            </w:pPr>
          </w:p>
        </w:tc>
      </w:tr>
      <w:tr w14:paraId="0CD43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014F5A2">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579DAEF">
            <w:pPr>
              <w:autoSpaceDE w:val="0"/>
              <w:autoSpaceDN w:val="0"/>
              <w:adjustRightInd w:val="0"/>
              <w:spacing w:line="300" w:lineRule="exact"/>
              <w:jc w:val="center"/>
              <w:rPr>
                <w:rFonts w:ascii="Times New Roman" w:hAnsi="Times New Roman"/>
                <w:kern w:val="0"/>
                <w:szCs w:val="21"/>
              </w:rPr>
            </w:pPr>
          </w:p>
        </w:tc>
      </w:tr>
      <w:tr w14:paraId="1938E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60BD3F4">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604B8EE">
            <w:pPr>
              <w:autoSpaceDE w:val="0"/>
              <w:autoSpaceDN w:val="0"/>
              <w:adjustRightInd w:val="0"/>
              <w:spacing w:line="300" w:lineRule="exact"/>
              <w:jc w:val="center"/>
              <w:rPr>
                <w:rFonts w:ascii="Times New Roman" w:hAnsi="Times New Roman"/>
                <w:kern w:val="0"/>
                <w:szCs w:val="21"/>
              </w:rPr>
            </w:pPr>
          </w:p>
        </w:tc>
      </w:tr>
      <w:tr w14:paraId="7EE7D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FDDB425">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91D3B9D">
            <w:pPr>
              <w:autoSpaceDE w:val="0"/>
              <w:autoSpaceDN w:val="0"/>
              <w:adjustRightInd w:val="0"/>
              <w:spacing w:line="300" w:lineRule="exact"/>
              <w:jc w:val="center"/>
              <w:rPr>
                <w:rFonts w:ascii="Times New Roman" w:hAnsi="Times New Roman"/>
                <w:kern w:val="0"/>
                <w:szCs w:val="21"/>
              </w:rPr>
            </w:pPr>
          </w:p>
        </w:tc>
      </w:tr>
      <w:tr w14:paraId="484A2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4B119CA">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6A3970E">
            <w:pPr>
              <w:autoSpaceDE w:val="0"/>
              <w:autoSpaceDN w:val="0"/>
              <w:adjustRightInd w:val="0"/>
              <w:spacing w:line="300" w:lineRule="exact"/>
              <w:jc w:val="center"/>
              <w:rPr>
                <w:rFonts w:ascii="Times New Roman" w:hAnsi="Times New Roman"/>
                <w:kern w:val="0"/>
                <w:szCs w:val="21"/>
              </w:rPr>
            </w:pPr>
          </w:p>
        </w:tc>
      </w:tr>
      <w:tr w14:paraId="29C9B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33FC361">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29A8E73">
            <w:pPr>
              <w:autoSpaceDE w:val="0"/>
              <w:autoSpaceDN w:val="0"/>
              <w:adjustRightInd w:val="0"/>
              <w:spacing w:line="300" w:lineRule="exact"/>
              <w:jc w:val="center"/>
              <w:rPr>
                <w:rFonts w:ascii="Times New Roman" w:hAnsi="Times New Roman"/>
                <w:kern w:val="0"/>
                <w:szCs w:val="21"/>
              </w:rPr>
            </w:pPr>
          </w:p>
        </w:tc>
      </w:tr>
      <w:tr w14:paraId="71398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0339D79">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0C5DC99">
            <w:pPr>
              <w:autoSpaceDE w:val="0"/>
              <w:autoSpaceDN w:val="0"/>
              <w:adjustRightInd w:val="0"/>
              <w:spacing w:line="300" w:lineRule="exact"/>
              <w:jc w:val="center"/>
              <w:rPr>
                <w:rFonts w:ascii="Times New Roman" w:hAnsi="Times New Roman"/>
                <w:kern w:val="0"/>
                <w:szCs w:val="21"/>
              </w:rPr>
            </w:pPr>
          </w:p>
        </w:tc>
      </w:tr>
      <w:tr w14:paraId="36A99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50D01AC">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ADE6346">
            <w:pPr>
              <w:autoSpaceDE w:val="0"/>
              <w:autoSpaceDN w:val="0"/>
              <w:adjustRightInd w:val="0"/>
              <w:spacing w:line="300" w:lineRule="exact"/>
              <w:jc w:val="center"/>
              <w:rPr>
                <w:rFonts w:ascii="Times New Roman" w:hAnsi="Times New Roman"/>
                <w:kern w:val="0"/>
                <w:szCs w:val="21"/>
              </w:rPr>
            </w:pPr>
          </w:p>
        </w:tc>
      </w:tr>
      <w:tr w14:paraId="0C0B9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DCB0803">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3E7D2D3">
            <w:pPr>
              <w:autoSpaceDE w:val="0"/>
              <w:autoSpaceDN w:val="0"/>
              <w:adjustRightInd w:val="0"/>
              <w:spacing w:line="300" w:lineRule="exact"/>
              <w:jc w:val="center"/>
              <w:rPr>
                <w:rFonts w:ascii="Times New Roman" w:hAnsi="Times New Roman"/>
                <w:kern w:val="0"/>
                <w:szCs w:val="21"/>
              </w:rPr>
            </w:pPr>
          </w:p>
        </w:tc>
      </w:tr>
      <w:tr w14:paraId="55752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4312F7B">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0906C16">
            <w:pPr>
              <w:autoSpaceDE w:val="0"/>
              <w:autoSpaceDN w:val="0"/>
              <w:adjustRightInd w:val="0"/>
              <w:spacing w:line="300" w:lineRule="exact"/>
              <w:jc w:val="center"/>
              <w:rPr>
                <w:rFonts w:ascii="Times New Roman" w:hAnsi="Times New Roman"/>
                <w:kern w:val="0"/>
                <w:szCs w:val="21"/>
              </w:rPr>
            </w:pPr>
          </w:p>
        </w:tc>
      </w:tr>
      <w:tr w14:paraId="1A854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757EB7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A6B86E0">
            <w:pPr>
              <w:autoSpaceDE w:val="0"/>
              <w:autoSpaceDN w:val="0"/>
              <w:adjustRightInd w:val="0"/>
              <w:spacing w:line="300" w:lineRule="exact"/>
              <w:jc w:val="center"/>
              <w:rPr>
                <w:rFonts w:ascii="Times New Roman" w:hAnsi="Times New Roman"/>
                <w:kern w:val="0"/>
                <w:szCs w:val="21"/>
              </w:rPr>
            </w:pPr>
          </w:p>
        </w:tc>
      </w:tr>
      <w:tr w14:paraId="3FE0E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5767CEF">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B3C9914">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14:paraId="07C59C93">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14:paraId="6E2A6D7C">
      <w:pPr>
        <w:spacing w:line="360" w:lineRule="auto"/>
        <w:ind w:firstLine="437"/>
        <w:jc w:val="center"/>
        <w:rPr>
          <w:rFonts w:ascii="Times New Roman" w:hAnsi="Times New Roman"/>
        </w:rPr>
      </w:pPr>
    </w:p>
    <w:p w14:paraId="5616F098">
      <w:pPr>
        <w:spacing w:line="360" w:lineRule="auto"/>
        <w:ind w:firstLine="437"/>
        <w:jc w:val="center"/>
        <w:rPr>
          <w:rFonts w:ascii="Times New Roman" w:hAnsi="Times New Roman"/>
        </w:rPr>
      </w:pPr>
    </w:p>
    <w:p w14:paraId="7660B85D">
      <w:pPr>
        <w:spacing w:line="360" w:lineRule="auto"/>
        <w:ind w:firstLine="437"/>
        <w:jc w:val="center"/>
        <w:rPr>
          <w:rFonts w:ascii="Times New Roman" w:hAnsi="Times New Roman"/>
        </w:rPr>
      </w:pPr>
    </w:p>
    <w:p w14:paraId="70B6E837">
      <w:pPr>
        <w:spacing w:line="360" w:lineRule="auto"/>
        <w:ind w:firstLine="437"/>
        <w:jc w:val="center"/>
        <w:rPr>
          <w:rFonts w:ascii="Times New Roman" w:hAnsi="Times New Roman"/>
        </w:rPr>
      </w:pPr>
    </w:p>
    <w:p w14:paraId="162DD51C">
      <w:pPr>
        <w:spacing w:line="360" w:lineRule="auto"/>
        <w:ind w:firstLine="437"/>
        <w:jc w:val="center"/>
        <w:rPr>
          <w:rFonts w:ascii="Times New Roman" w:hAnsi="Times New Roman"/>
        </w:rPr>
      </w:pPr>
    </w:p>
    <w:p w14:paraId="666F4AE2">
      <w:pPr>
        <w:spacing w:line="360" w:lineRule="auto"/>
        <w:ind w:firstLine="437"/>
        <w:jc w:val="center"/>
        <w:rPr>
          <w:rFonts w:ascii="Times New Roman" w:hAnsi="Times New Roman"/>
        </w:rPr>
      </w:pPr>
    </w:p>
    <w:p w14:paraId="2B6D93D9">
      <w:pPr>
        <w:spacing w:line="360" w:lineRule="auto"/>
        <w:ind w:firstLine="437"/>
        <w:jc w:val="center"/>
        <w:rPr>
          <w:rFonts w:ascii="Times New Roman" w:hAnsi="Times New Roman"/>
        </w:rPr>
      </w:pPr>
    </w:p>
    <w:p w14:paraId="7201172F">
      <w:pPr>
        <w:spacing w:line="360" w:lineRule="auto"/>
        <w:ind w:firstLine="437"/>
        <w:jc w:val="center"/>
        <w:rPr>
          <w:rFonts w:ascii="Times New Roman" w:hAnsi="Times New Roman"/>
        </w:rPr>
      </w:pPr>
      <w:r>
        <w:rPr>
          <w:rFonts w:ascii="Times New Roman" w:hAnsi="Times New Roman"/>
        </w:rPr>
        <w:t>（三）......</w:t>
      </w:r>
    </w:p>
    <w:p w14:paraId="7876BD20">
      <w:pPr>
        <w:spacing w:line="440" w:lineRule="exact"/>
        <w:ind w:firstLine="2158" w:firstLineChars="1028"/>
        <w:rPr>
          <w:rFonts w:ascii="Times New Roman" w:hAnsi="Times New Roman"/>
        </w:rPr>
      </w:pPr>
    </w:p>
    <w:p w14:paraId="613CEB3D">
      <w:pPr>
        <w:spacing w:line="440" w:lineRule="exact"/>
        <w:ind w:firstLine="2158" w:firstLineChars="1028"/>
        <w:rPr>
          <w:rFonts w:ascii="Times New Roman" w:hAnsi="Times New Roman"/>
        </w:rPr>
      </w:pPr>
    </w:p>
    <w:p w14:paraId="165E9736">
      <w:pPr>
        <w:spacing w:line="440" w:lineRule="exact"/>
        <w:ind w:firstLine="2158" w:firstLineChars="1028"/>
        <w:rPr>
          <w:rFonts w:ascii="Times New Roman" w:hAnsi="Times New Roman"/>
        </w:rPr>
      </w:pPr>
    </w:p>
    <w:p w14:paraId="2A54C3B5">
      <w:pPr>
        <w:spacing w:line="440" w:lineRule="exact"/>
        <w:ind w:firstLine="2158" w:firstLineChars="1028"/>
        <w:rPr>
          <w:rFonts w:ascii="Times New Roman" w:hAnsi="Times New Roman"/>
        </w:rPr>
      </w:pPr>
    </w:p>
    <w:p w14:paraId="243DE91B">
      <w:pPr>
        <w:spacing w:line="440" w:lineRule="exact"/>
        <w:ind w:firstLine="2158" w:firstLineChars="1028"/>
        <w:rPr>
          <w:rFonts w:ascii="Times New Roman" w:hAnsi="Times New Roman"/>
        </w:rPr>
      </w:pPr>
    </w:p>
    <w:p w14:paraId="795635AB">
      <w:pPr>
        <w:spacing w:line="440" w:lineRule="exact"/>
        <w:ind w:firstLine="2158" w:firstLineChars="1028"/>
        <w:rPr>
          <w:rFonts w:ascii="Times New Roman" w:hAnsi="Times New Roman"/>
        </w:rPr>
      </w:pPr>
    </w:p>
    <w:p w14:paraId="129BEE66">
      <w:pPr>
        <w:spacing w:line="440" w:lineRule="exact"/>
        <w:ind w:firstLine="2158" w:firstLineChars="1028"/>
        <w:rPr>
          <w:rFonts w:ascii="Times New Roman" w:hAnsi="Times New Roman"/>
        </w:rPr>
      </w:pPr>
    </w:p>
    <w:p w14:paraId="795C6D84">
      <w:pPr>
        <w:spacing w:line="440" w:lineRule="exact"/>
        <w:rPr>
          <w:rFonts w:ascii="Times New Roman" w:hAnsi="Times New Roman"/>
        </w:rPr>
      </w:pPr>
    </w:p>
    <w:p w14:paraId="4FE65968">
      <w:pPr>
        <w:spacing w:line="440" w:lineRule="exact"/>
        <w:rPr>
          <w:rFonts w:ascii="Times New Roman" w:hAnsi="Times New Roman"/>
        </w:rPr>
      </w:pPr>
    </w:p>
    <w:p w14:paraId="61739028">
      <w:pPr>
        <w:spacing w:line="440" w:lineRule="exact"/>
        <w:rPr>
          <w:rFonts w:ascii="Times New Roman" w:hAnsi="Times New Roman"/>
        </w:rPr>
      </w:pPr>
    </w:p>
    <w:p w14:paraId="7EBF8F93">
      <w:pPr>
        <w:spacing w:line="440" w:lineRule="exact"/>
        <w:rPr>
          <w:rFonts w:ascii="Times New Roman" w:hAnsi="Times New Roman"/>
          <w:szCs w:val="21"/>
        </w:rPr>
      </w:pPr>
      <w:r>
        <w:rPr>
          <w:rFonts w:ascii="Times New Roman" w:hAnsi="Times New Roman"/>
          <w:szCs w:val="21"/>
        </w:rPr>
        <w:t>注：对照商务及技术文件初步评审及详细评审条件，由投标人自行提供相关证明。如证明或声明与实际不符，将被取消投标或中标资格，其投标保证金按规定予以处理。</w:t>
      </w:r>
    </w:p>
    <w:p w14:paraId="6B49FFB5">
      <w:pPr>
        <w:autoSpaceDE w:val="0"/>
        <w:autoSpaceDN w:val="0"/>
        <w:adjustRightInd w:val="0"/>
        <w:snapToGrid w:val="0"/>
        <w:spacing w:line="360" w:lineRule="auto"/>
        <w:jc w:val="left"/>
        <w:rPr>
          <w:rFonts w:ascii="Times New Roman" w:hAnsi="Times New Roman"/>
          <w:snapToGrid w:val="0"/>
          <w:kern w:val="0"/>
          <w:sz w:val="20"/>
        </w:rPr>
      </w:pPr>
    </w:p>
    <w:p w14:paraId="7CF06069">
      <w:pPr>
        <w:autoSpaceDE w:val="0"/>
        <w:autoSpaceDN w:val="0"/>
        <w:adjustRightInd w:val="0"/>
        <w:snapToGrid w:val="0"/>
        <w:spacing w:line="360" w:lineRule="auto"/>
        <w:jc w:val="left"/>
        <w:rPr>
          <w:rFonts w:ascii="Times New Roman" w:hAnsi="Times New Roman"/>
          <w:snapToGrid w:val="0"/>
          <w:kern w:val="0"/>
          <w:sz w:val="20"/>
        </w:rPr>
      </w:pPr>
    </w:p>
    <w:p w14:paraId="2E3A92B8">
      <w:pPr>
        <w:autoSpaceDE w:val="0"/>
        <w:autoSpaceDN w:val="0"/>
        <w:adjustRightInd w:val="0"/>
        <w:snapToGrid w:val="0"/>
        <w:spacing w:line="360" w:lineRule="auto"/>
        <w:jc w:val="left"/>
        <w:rPr>
          <w:rFonts w:ascii="Times New Roman" w:hAnsi="Times New Roman"/>
          <w:snapToGrid w:val="0"/>
          <w:kern w:val="0"/>
          <w:sz w:val="20"/>
        </w:rPr>
      </w:pPr>
    </w:p>
    <w:p w14:paraId="1AC62419">
      <w:pPr>
        <w:autoSpaceDE w:val="0"/>
        <w:autoSpaceDN w:val="0"/>
        <w:adjustRightInd w:val="0"/>
        <w:snapToGrid w:val="0"/>
        <w:spacing w:line="360" w:lineRule="auto"/>
        <w:jc w:val="left"/>
        <w:rPr>
          <w:rFonts w:ascii="Times New Roman" w:hAnsi="Times New Roman"/>
          <w:snapToGrid w:val="0"/>
          <w:kern w:val="0"/>
          <w:sz w:val="20"/>
        </w:rPr>
      </w:pPr>
    </w:p>
    <w:p w14:paraId="52A4931F">
      <w:pPr>
        <w:rPr>
          <w:rFonts w:ascii="Times New Roman" w:hAnsi="Times New Roman"/>
          <w:snapToGrid w:val="0"/>
          <w:kern w:val="0"/>
          <w:sz w:val="20"/>
        </w:rPr>
      </w:pPr>
    </w:p>
    <w:p w14:paraId="292736F5"/>
    <w:p w14:paraId="655CAA7C">
      <w:pPr>
        <w:autoSpaceDE w:val="0"/>
        <w:autoSpaceDN w:val="0"/>
        <w:adjustRightInd w:val="0"/>
        <w:snapToGrid w:val="0"/>
        <w:spacing w:line="360" w:lineRule="auto"/>
        <w:jc w:val="left"/>
        <w:rPr>
          <w:rFonts w:ascii="Times New Roman" w:hAnsi="Times New Roman"/>
          <w:snapToGrid w:val="0"/>
          <w:kern w:val="0"/>
          <w:sz w:val="20"/>
        </w:rPr>
      </w:pPr>
    </w:p>
    <w:p w14:paraId="2C599E0D">
      <w:pPr>
        <w:autoSpaceDE w:val="0"/>
        <w:autoSpaceDN w:val="0"/>
        <w:adjustRightInd w:val="0"/>
        <w:snapToGrid w:val="0"/>
        <w:spacing w:line="360" w:lineRule="auto"/>
        <w:jc w:val="left"/>
        <w:rPr>
          <w:rFonts w:ascii="Times New Roman" w:hAnsi="Times New Roman"/>
          <w:snapToGrid w:val="0"/>
          <w:kern w:val="0"/>
          <w:sz w:val="20"/>
        </w:rPr>
      </w:pPr>
    </w:p>
    <w:p w14:paraId="35EF4CC0">
      <w:pPr>
        <w:autoSpaceDE w:val="0"/>
        <w:autoSpaceDN w:val="0"/>
        <w:adjustRightInd w:val="0"/>
        <w:snapToGrid w:val="0"/>
        <w:spacing w:line="360" w:lineRule="auto"/>
        <w:jc w:val="left"/>
        <w:rPr>
          <w:rFonts w:ascii="Times New Roman" w:hAnsi="Times New Roman"/>
          <w:snapToGrid w:val="0"/>
          <w:kern w:val="0"/>
          <w:sz w:val="20"/>
        </w:rPr>
      </w:pPr>
    </w:p>
    <w:p w14:paraId="1C0F58C2">
      <w:pPr>
        <w:autoSpaceDE w:val="0"/>
        <w:autoSpaceDN w:val="0"/>
        <w:adjustRightInd w:val="0"/>
        <w:snapToGrid w:val="0"/>
        <w:spacing w:line="360" w:lineRule="auto"/>
        <w:jc w:val="left"/>
        <w:rPr>
          <w:rFonts w:ascii="Times New Roman" w:hAnsi="Times New Roman"/>
          <w:snapToGrid w:val="0"/>
          <w:kern w:val="0"/>
          <w:sz w:val="20"/>
        </w:rPr>
      </w:pPr>
    </w:p>
    <w:p w14:paraId="6258C3B4">
      <w:pPr>
        <w:autoSpaceDE w:val="0"/>
        <w:autoSpaceDN w:val="0"/>
        <w:adjustRightInd w:val="0"/>
        <w:snapToGrid w:val="0"/>
        <w:spacing w:line="360" w:lineRule="auto"/>
        <w:jc w:val="left"/>
        <w:rPr>
          <w:rFonts w:ascii="Times New Roman" w:hAnsi="Times New Roman"/>
          <w:snapToGrid w:val="0"/>
          <w:kern w:val="0"/>
          <w:sz w:val="20"/>
        </w:rPr>
      </w:pPr>
    </w:p>
    <w:p w14:paraId="72D59A3B">
      <w:pPr>
        <w:autoSpaceDE w:val="0"/>
        <w:autoSpaceDN w:val="0"/>
        <w:adjustRightInd w:val="0"/>
        <w:snapToGrid w:val="0"/>
        <w:spacing w:line="360" w:lineRule="auto"/>
        <w:jc w:val="left"/>
        <w:rPr>
          <w:rFonts w:ascii="Times New Roman" w:hAnsi="Times New Roman"/>
          <w:snapToGrid w:val="0"/>
          <w:kern w:val="0"/>
          <w:sz w:val="20"/>
        </w:rPr>
      </w:pPr>
    </w:p>
    <w:p w14:paraId="54D5A129">
      <w:pPr>
        <w:autoSpaceDE w:val="0"/>
        <w:autoSpaceDN w:val="0"/>
        <w:adjustRightInd w:val="0"/>
        <w:snapToGrid w:val="0"/>
        <w:spacing w:line="360" w:lineRule="auto"/>
        <w:jc w:val="left"/>
        <w:rPr>
          <w:rFonts w:ascii="Times New Roman" w:hAnsi="Times New Roman"/>
          <w:snapToGrid w:val="0"/>
          <w:kern w:val="0"/>
          <w:sz w:val="20"/>
        </w:rPr>
      </w:pPr>
    </w:p>
    <w:p w14:paraId="544D5B35">
      <w:pPr>
        <w:autoSpaceDE w:val="0"/>
        <w:autoSpaceDN w:val="0"/>
        <w:adjustRightInd w:val="0"/>
        <w:snapToGrid w:val="0"/>
        <w:spacing w:line="360" w:lineRule="auto"/>
        <w:jc w:val="left"/>
        <w:rPr>
          <w:rFonts w:ascii="Times New Roman" w:hAnsi="Times New Roman"/>
          <w:snapToGrid w:val="0"/>
          <w:kern w:val="0"/>
          <w:sz w:val="20"/>
        </w:rPr>
      </w:pPr>
    </w:p>
    <w:p w14:paraId="72580B79">
      <w:pPr>
        <w:autoSpaceDE w:val="0"/>
        <w:autoSpaceDN w:val="0"/>
        <w:adjustRightInd w:val="0"/>
        <w:snapToGrid w:val="0"/>
        <w:spacing w:line="360" w:lineRule="auto"/>
        <w:jc w:val="left"/>
        <w:rPr>
          <w:rFonts w:ascii="Times New Roman" w:hAnsi="Times New Roman"/>
          <w:snapToGrid w:val="0"/>
          <w:kern w:val="0"/>
          <w:sz w:val="20"/>
        </w:rPr>
      </w:pPr>
    </w:p>
    <w:p w14:paraId="0E4FF9DA">
      <w:pPr>
        <w:autoSpaceDE w:val="0"/>
        <w:autoSpaceDN w:val="0"/>
        <w:adjustRightInd w:val="0"/>
        <w:snapToGrid w:val="0"/>
        <w:spacing w:line="360" w:lineRule="auto"/>
        <w:jc w:val="left"/>
        <w:rPr>
          <w:rFonts w:ascii="Times New Roman" w:hAnsi="Times New Roman"/>
          <w:snapToGrid w:val="0"/>
          <w:kern w:val="0"/>
          <w:sz w:val="20"/>
        </w:rPr>
      </w:pPr>
    </w:p>
    <w:p w14:paraId="42782938">
      <w:pPr>
        <w:pStyle w:val="2"/>
        <w:rPr>
          <w:rFonts w:ascii="Times New Roman" w:hAnsi="Times New Roman"/>
          <w:snapToGrid w:val="0"/>
          <w:kern w:val="0"/>
          <w:sz w:val="20"/>
        </w:rPr>
      </w:pPr>
    </w:p>
    <w:p w14:paraId="08A2FC29">
      <w:pPr>
        <w:rPr>
          <w:rFonts w:ascii="Times New Roman" w:hAnsi="Times New Roman"/>
          <w:snapToGrid w:val="0"/>
          <w:kern w:val="0"/>
          <w:sz w:val="20"/>
        </w:rPr>
      </w:pPr>
    </w:p>
    <w:p w14:paraId="18316FD8">
      <w:pPr>
        <w:pStyle w:val="2"/>
        <w:rPr>
          <w:rFonts w:ascii="Times New Roman" w:hAnsi="Times New Roman"/>
          <w:snapToGrid w:val="0"/>
          <w:kern w:val="0"/>
          <w:sz w:val="20"/>
        </w:rPr>
      </w:pPr>
    </w:p>
    <w:p w14:paraId="32CCCBBB">
      <w:pPr>
        <w:rPr>
          <w:rFonts w:ascii="Times New Roman" w:hAnsi="Times New Roman"/>
          <w:snapToGrid w:val="0"/>
          <w:kern w:val="0"/>
          <w:sz w:val="20"/>
        </w:rPr>
      </w:pPr>
    </w:p>
    <w:p w14:paraId="6CE97BF6">
      <w:pPr>
        <w:keepNext/>
        <w:keepLines/>
        <w:spacing w:line="413" w:lineRule="auto"/>
      </w:pPr>
    </w:p>
    <w:p w14:paraId="786B10C6">
      <w:pPr>
        <w:pStyle w:val="2"/>
      </w:pPr>
    </w:p>
    <w:p w14:paraId="579E8399">
      <w:pPr>
        <w:keepNext/>
        <w:keepLines/>
        <w:spacing w:line="413" w:lineRule="auto"/>
      </w:pPr>
    </w:p>
    <w:p w14:paraId="17C5A73B">
      <w:pPr>
        <w:rPr>
          <w:rFonts w:ascii="Times New Roman" w:hAnsi="Times New Roman"/>
        </w:rPr>
      </w:pPr>
    </w:p>
    <w:p w14:paraId="0436BE87">
      <w:pPr>
        <w:numPr>
          <w:ilvl w:val="0"/>
          <w:numId w:val="0"/>
        </w:numPr>
        <w:spacing w:line="360" w:lineRule="auto"/>
        <w:ind w:firstLine="361" w:firstLineChars="100"/>
        <w:jc w:val="center"/>
        <w:rPr>
          <w:rFonts w:ascii="Times New Roman" w:hAnsi="Times New Roman" w:eastAsia="黑体"/>
          <w:sz w:val="28"/>
          <w:szCs w:val="28"/>
          <w:u w:val="single"/>
        </w:rPr>
      </w:pPr>
      <w:r>
        <w:rPr>
          <w:rFonts w:hint="eastAsia" w:ascii="宋体" w:hAnsi="DotumChe" w:cs="宋体"/>
          <w:b/>
          <w:color w:val="auto"/>
          <w:spacing w:val="20"/>
          <w:kern w:val="0"/>
          <w:sz w:val="32"/>
          <w:szCs w:val="32"/>
          <w:highlight w:val="none"/>
          <w:u w:val="single"/>
          <w:lang w:val="en-US" w:eastAsia="zh-CN"/>
        </w:rPr>
        <w:t>合肥登安保安服务有限公司2024年度制服清洗</w:t>
      </w:r>
      <w:r>
        <w:rPr>
          <w:rFonts w:ascii="Times New Roman" w:hAnsi="Times New Roman" w:eastAsia="黑体"/>
          <w:sz w:val="28"/>
          <w:szCs w:val="28"/>
        </w:rPr>
        <w:t>招标</w:t>
      </w:r>
    </w:p>
    <w:p w14:paraId="466B2658">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14:paraId="351DF38D">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14:paraId="0D9C3C91">
      <w:pPr>
        <w:pStyle w:val="4"/>
        <w:jc w:val="center"/>
        <w:rPr>
          <w:rFonts w:ascii="Times New Roman" w:hAnsi="Times New Roman"/>
          <w:b w:val="0"/>
        </w:rPr>
      </w:pPr>
      <w:bookmarkStart w:id="430" w:name="_Toc17274"/>
      <w:bookmarkStart w:id="431" w:name="_Toc12633372"/>
      <w:bookmarkStart w:id="432" w:name="_Toc1067"/>
      <w:bookmarkStart w:id="433" w:name="_Toc23266"/>
      <w:bookmarkStart w:id="434" w:name="_Toc17395"/>
      <w:bookmarkStart w:id="435" w:name="_Toc13804"/>
      <w:bookmarkStart w:id="436" w:name="_Toc374"/>
      <w:r>
        <w:rPr>
          <w:rFonts w:ascii="Times New Roman" w:hAnsi="Times New Roman"/>
          <w:b w:val="0"/>
          <w:sz w:val="44"/>
          <w:szCs w:val="44"/>
        </w:rPr>
        <w:t>投标文件</w:t>
      </w:r>
      <w:r>
        <w:rPr>
          <w:rFonts w:ascii="Times New Roman" w:hAnsi="Times New Roman"/>
          <w:b w:val="0"/>
          <w:bCs/>
          <w:sz w:val="44"/>
          <w:szCs w:val="44"/>
        </w:rPr>
        <w:br w:type="textWrapping"/>
      </w:r>
      <w:r>
        <w:rPr>
          <w:rFonts w:ascii="Times New Roman" w:hAnsi="Times New Roman"/>
          <w:b w:val="0"/>
          <w:sz w:val="44"/>
          <w:szCs w:val="44"/>
        </w:rPr>
        <w:t>（报价文件）</w:t>
      </w:r>
      <w:bookmarkEnd w:id="430"/>
      <w:bookmarkEnd w:id="431"/>
      <w:bookmarkEnd w:id="432"/>
      <w:bookmarkEnd w:id="433"/>
      <w:bookmarkEnd w:id="434"/>
      <w:bookmarkEnd w:id="435"/>
      <w:bookmarkEnd w:id="436"/>
    </w:p>
    <w:p w14:paraId="0CD18561">
      <w:pPr>
        <w:autoSpaceDE w:val="0"/>
        <w:autoSpaceDN w:val="0"/>
        <w:adjustRightInd w:val="0"/>
        <w:snapToGrid w:val="0"/>
        <w:spacing w:line="360" w:lineRule="auto"/>
        <w:jc w:val="left"/>
        <w:rPr>
          <w:rFonts w:ascii="Times New Roman" w:hAnsi="Times New Roman"/>
          <w:b/>
          <w:bCs/>
          <w:kern w:val="0"/>
          <w:sz w:val="20"/>
        </w:rPr>
      </w:pPr>
    </w:p>
    <w:p w14:paraId="25BD3C4F">
      <w:pPr>
        <w:autoSpaceDE w:val="0"/>
        <w:autoSpaceDN w:val="0"/>
        <w:adjustRightInd w:val="0"/>
        <w:snapToGrid w:val="0"/>
        <w:spacing w:line="360" w:lineRule="auto"/>
        <w:jc w:val="left"/>
        <w:rPr>
          <w:rFonts w:ascii="Times New Roman" w:hAnsi="Times New Roman"/>
          <w:b/>
          <w:bCs/>
          <w:kern w:val="0"/>
          <w:sz w:val="20"/>
        </w:rPr>
      </w:pPr>
    </w:p>
    <w:p w14:paraId="17C657D5">
      <w:pPr>
        <w:autoSpaceDE w:val="0"/>
        <w:autoSpaceDN w:val="0"/>
        <w:adjustRightInd w:val="0"/>
        <w:snapToGrid w:val="0"/>
        <w:spacing w:line="360" w:lineRule="auto"/>
        <w:jc w:val="left"/>
        <w:rPr>
          <w:rFonts w:ascii="Times New Roman" w:hAnsi="Times New Roman"/>
          <w:b/>
          <w:bCs/>
          <w:kern w:val="0"/>
          <w:sz w:val="20"/>
        </w:rPr>
      </w:pPr>
    </w:p>
    <w:p w14:paraId="0B82DE34">
      <w:pPr>
        <w:autoSpaceDE w:val="0"/>
        <w:autoSpaceDN w:val="0"/>
        <w:adjustRightInd w:val="0"/>
        <w:snapToGrid w:val="0"/>
        <w:spacing w:line="360" w:lineRule="auto"/>
        <w:jc w:val="left"/>
        <w:rPr>
          <w:rFonts w:ascii="Times New Roman" w:hAnsi="Times New Roman"/>
          <w:b/>
          <w:bCs/>
          <w:kern w:val="0"/>
          <w:sz w:val="20"/>
        </w:rPr>
      </w:pPr>
    </w:p>
    <w:p w14:paraId="492638CA">
      <w:pPr>
        <w:autoSpaceDE w:val="0"/>
        <w:autoSpaceDN w:val="0"/>
        <w:adjustRightInd w:val="0"/>
        <w:snapToGrid w:val="0"/>
        <w:spacing w:line="360" w:lineRule="auto"/>
        <w:jc w:val="left"/>
        <w:rPr>
          <w:rFonts w:ascii="Times New Roman" w:hAnsi="Times New Roman"/>
          <w:b/>
          <w:bCs/>
          <w:kern w:val="0"/>
          <w:sz w:val="20"/>
        </w:rPr>
      </w:pPr>
    </w:p>
    <w:p w14:paraId="72E9AD1A">
      <w:pPr>
        <w:autoSpaceDE w:val="0"/>
        <w:autoSpaceDN w:val="0"/>
        <w:adjustRightInd w:val="0"/>
        <w:snapToGrid w:val="0"/>
        <w:spacing w:line="360" w:lineRule="auto"/>
        <w:jc w:val="left"/>
        <w:rPr>
          <w:rFonts w:ascii="Times New Roman" w:hAnsi="Times New Roman"/>
          <w:b/>
          <w:bCs/>
          <w:kern w:val="0"/>
          <w:sz w:val="20"/>
        </w:rPr>
      </w:pPr>
    </w:p>
    <w:p w14:paraId="7E636735">
      <w:pPr>
        <w:autoSpaceDE w:val="0"/>
        <w:autoSpaceDN w:val="0"/>
        <w:adjustRightInd w:val="0"/>
        <w:snapToGrid w:val="0"/>
        <w:spacing w:line="360" w:lineRule="auto"/>
        <w:jc w:val="left"/>
        <w:rPr>
          <w:rFonts w:ascii="Times New Roman" w:hAnsi="Times New Roman"/>
          <w:b/>
          <w:bCs/>
          <w:kern w:val="0"/>
          <w:sz w:val="20"/>
        </w:rPr>
      </w:pPr>
    </w:p>
    <w:p w14:paraId="5176244E">
      <w:pPr>
        <w:autoSpaceDE w:val="0"/>
        <w:autoSpaceDN w:val="0"/>
        <w:adjustRightInd w:val="0"/>
        <w:snapToGrid w:val="0"/>
        <w:spacing w:line="360" w:lineRule="auto"/>
        <w:jc w:val="left"/>
        <w:rPr>
          <w:rFonts w:ascii="Times New Roman" w:hAnsi="Times New Roman"/>
          <w:b/>
          <w:bCs/>
          <w:kern w:val="0"/>
          <w:sz w:val="20"/>
        </w:rPr>
      </w:pPr>
    </w:p>
    <w:p w14:paraId="118AF62D">
      <w:pPr>
        <w:autoSpaceDE w:val="0"/>
        <w:autoSpaceDN w:val="0"/>
        <w:adjustRightInd w:val="0"/>
        <w:snapToGrid w:val="0"/>
        <w:spacing w:line="360" w:lineRule="auto"/>
        <w:jc w:val="left"/>
        <w:rPr>
          <w:rFonts w:ascii="Times New Roman" w:hAnsi="Times New Roman"/>
          <w:b/>
          <w:bCs/>
          <w:kern w:val="0"/>
          <w:sz w:val="20"/>
        </w:rPr>
      </w:pPr>
    </w:p>
    <w:p w14:paraId="5B5B58FD">
      <w:pPr>
        <w:autoSpaceDE w:val="0"/>
        <w:autoSpaceDN w:val="0"/>
        <w:adjustRightInd w:val="0"/>
        <w:snapToGrid w:val="0"/>
        <w:spacing w:line="360" w:lineRule="auto"/>
        <w:jc w:val="left"/>
        <w:rPr>
          <w:rFonts w:ascii="Times New Roman" w:hAnsi="Times New Roman"/>
          <w:b/>
          <w:bCs/>
          <w:kern w:val="0"/>
          <w:sz w:val="20"/>
        </w:rPr>
      </w:pPr>
    </w:p>
    <w:p w14:paraId="6E4D93BB">
      <w:pPr>
        <w:autoSpaceDE w:val="0"/>
        <w:autoSpaceDN w:val="0"/>
        <w:adjustRightInd w:val="0"/>
        <w:snapToGrid w:val="0"/>
        <w:spacing w:line="360" w:lineRule="auto"/>
        <w:jc w:val="left"/>
        <w:rPr>
          <w:rFonts w:ascii="Times New Roman" w:hAnsi="Times New Roman"/>
          <w:b/>
          <w:bCs/>
          <w:kern w:val="0"/>
          <w:sz w:val="20"/>
        </w:rPr>
      </w:pPr>
    </w:p>
    <w:p w14:paraId="69DF6CA8">
      <w:pPr>
        <w:autoSpaceDE w:val="0"/>
        <w:autoSpaceDN w:val="0"/>
        <w:adjustRightInd w:val="0"/>
        <w:snapToGrid w:val="0"/>
        <w:spacing w:line="360" w:lineRule="auto"/>
        <w:jc w:val="left"/>
        <w:rPr>
          <w:rFonts w:ascii="Times New Roman" w:hAnsi="Times New Roman"/>
          <w:b/>
          <w:bCs/>
          <w:kern w:val="0"/>
          <w:sz w:val="20"/>
        </w:rPr>
      </w:pPr>
    </w:p>
    <w:p w14:paraId="23A00821">
      <w:pPr>
        <w:spacing w:line="360" w:lineRule="auto"/>
        <w:ind w:firstLine="1400" w:firstLineChars="500"/>
        <w:rPr>
          <w:rFonts w:ascii="Times New Roman" w:hAnsi="Times New Roman" w:eastAsia="黑体"/>
          <w:sz w:val="28"/>
          <w:szCs w:val="28"/>
        </w:rPr>
      </w:pPr>
      <w:r>
        <w:rPr>
          <w:rFonts w:ascii="Times New Roman" w:hAnsi="Times New Roman" w:eastAsia="黑体"/>
          <w:sz w:val="28"/>
          <w:szCs w:val="28"/>
        </w:rPr>
        <w:t>投标人：</w:t>
      </w:r>
      <w:r>
        <w:rPr>
          <w:rFonts w:ascii="Times New Roman" w:hAnsi="Times New Roman" w:eastAsia="黑体"/>
          <w:sz w:val="28"/>
          <w:szCs w:val="28"/>
          <w:u w:val="single"/>
        </w:rPr>
        <w:t xml:space="preserve">                               </w:t>
      </w:r>
    </w:p>
    <w:p w14:paraId="23436A13">
      <w:pPr>
        <w:jc w:val="center"/>
        <w:rPr>
          <w:rFonts w:ascii="Times New Roman" w:hAnsi="Times New Roman" w:eastAsia="黑体"/>
          <w:sz w:val="28"/>
          <w:szCs w:val="28"/>
        </w:rPr>
      </w:pPr>
    </w:p>
    <w:p w14:paraId="176B789C">
      <w:pPr>
        <w:tabs>
          <w:tab w:val="left" w:pos="3280"/>
          <w:tab w:val="left" w:pos="4680"/>
          <w:tab w:val="left" w:pos="6080"/>
        </w:tabs>
        <w:autoSpaceDE w:val="0"/>
        <w:autoSpaceDN w:val="0"/>
        <w:adjustRightInd w:val="0"/>
        <w:snapToGrid w:val="0"/>
        <w:spacing w:line="360" w:lineRule="auto"/>
        <w:jc w:val="center"/>
        <w:rPr>
          <w:rFonts w:ascii="Times New Roman" w:hAnsi="Times New Roman"/>
          <w:b/>
          <w:bCs/>
          <w:kern w:val="0"/>
          <w:sz w:val="28"/>
        </w:rPr>
      </w:pPr>
      <w:r>
        <w:rPr>
          <w:rFonts w:ascii="Times New Roman" w:hAnsi="Times New Roman" w:eastAsia="黑体"/>
          <w:sz w:val="28"/>
          <w:szCs w:val="28"/>
          <w:u w:val="single"/>
        </w:rPr>
        <w:t xml:space="preserve">         </w:t>
      </w:r>
      <w:r>
        <w:rPr>
          <w:rFonts w:ascii="Times New Roman" w:hAnsi="Times New Roman" w:eastAsia="黑体"/>
          <w:sz w:val="28"/>
          <w:szCs w:val="28"/>
        </w:rPr>
        <w:t>年</w:t>
      </w:r>
      <w:r>
        <w:rPr>
          <w:rFonts w:ascii="Times New Roman" w:hAnsi="Times New Roman" w:eastAsia="黑体"/>
          <w:sz w:val="28"/>
          <w:szCs w:val="28"/>
          <w:u w:val="single"/>
        </w:rPr>
        <w:t xml:space="preserve">         </w:t>
      </w:r>
      <w:r>
        <w:rPr>
          <w:rFonts w:ascii="Times New Roman" w:hAnsi="Times New Roman" w:eastAsia="黑体"/>
          <w:sz w:val="28"/>
          <w:szCs w:val="28"/>
        </w:rPr>
        <w:t>月</w:t>
      </w:r>
      <w:r>
        <w:rPr>
          <w:rFonts w:ascii="Times New Roman" w:hAnsi="Times New Roman" w:eastAsia="黑体"/>
          <w:sz w:val="28"/>
          <w:szCs w:val="28"/>
          <w:u w:val="single"/>
        </w:rPr>
        <w:t xml:space="preserve">         </w:t>
      </w:r>
      <w:r>
        <w:rPr>
          <w:rFonts w:ascii="Times New Roman" w:hAnsi="Times New Roman" w:eastAsia="黑体"/>
          <w:sz w:val="28"/>
          <w:szCs w:val="28"/>
        </w:rPr>
        <w:t>日</w:t>
      </w:r>
    </w:p>
    <w:p w14:paraId="573B0494">
      <w:pPr>
        <w:autoSpaceDE w:val="0"/>
        <w:autoSpaceDN w:val="0"/>
        <w:adjustRightInd w:val="0"/>
        <w:snapToGrid w:val="0"/>
        <w:spacing w:line="360" w:lineRule="auto"/>
        <w:jc w:val="center"/>
        <w:rPr>
          <w:rFonts w:ascii="Times New Roman" w:hAnsi="Times New Roman" w:eastAsia="黑体"/>
          <w:bCs/>
          <w:kern w:val="0"/>
          <w:sz w:val="24"/>
          <w:szCs w:val="24"/>
        </w:rPr>
      </w:pPr>
    </w:p>
    <w:p w14:paraId="384E3BFA">
      <w:pPr>
        <w:autoSpaceDE w:val="0"/>
        <w:autoSpaceDN w:val="0"/>
        <w:adjustRightInd w:val="0"/>
        <w:snapToGrid w:val="0"/>
        <w:spacing w:line="360" w:lineRule="auto"/>
        <w:jc w:val="center"/>
        <w:rPr>
          <w:rFonts w:ascii="Times New Roman" w:hAnsi="Times New Roman" w:eastAsia="黑体"/>
          <w:bCs/>
          <w:kern w:val="0"/>
          <w:sz w:val="24"/>
          <w:szCs w:val="24"/>
        </w:rPr>
      </w:pPr>
    </w:p>
    <w:p w14:paraId="58B19B72">
      <w:pPr>
        <w:autoSpaceDE w:val="0"/>
        <w:autoSpaceDN w:val="0"/>
        <w:adjustRightInd w:val="0"/>
        <w:snapToGrid w:val="0"/>
        <w:spacing w:line="360" w:lineRule="auto"/>
        <w:jc w:val="center"/>
        <w:rPr>
          <w:rFonts w:ascii="Times New Roman" w:hAnsi="Times New Roman" w:eastAsia="黑体"/>
          <w:bCs/>
          <w:kern w:val="0"/>
          <w:sz w:val="24"/>
          <w:szCs w:val="24"/>
        </w:rPr>
      </w:pPr>
    </w:p>
    <w:p w14:paraId="3CC4D686">
      <w:pPr>
        <w:autoSpaceDE w:val="0"/>
        <w:autoSpaceDN w:val="0"/>
        <w:adjustRightInd w:val="0"/>
        <w:snapToGrid w:val="0"/>
        <w:spacing w:line="360" w:lineRule="auto"/>
        <w:jc w:val="center"/>
        <w:rPr>
          <w:rFonts w:ascii="Times New Roman" w:hAnsi="Times New Roman" w:eastAsia="黑体"/>
          <w:bCs/>
          <w:kern w:val="0"/>
          <w:sz w:val="24"/>
          <w:szCs w:val="24"/>
        </w:rPr>
      </w:pPr>
    </w:p>
    <w:p w14:paraId="1D36D529"/>
    <w:p w14:paraId="602C9867">
      <w:pPr>
        <w:autoSpaceDE w:val="0"/>
        <w:autoSpaceDN w:val="0"/>
        <w:adjustRightInd w:val="0"/>
        <w:snapToGrid w:val="0"/>
        <w:spacing w:line="360" w:lineRule="auto"/>
        <w:jc w:val="center"/>
        <w:rPr>
          <w:rFonts w:ascii="Times New Roman" w:hAnsi="Times New Roman" w:eastAsia="黑体"/>
          <w:bCs/>
          <w:kern w:val="0"/>
          <w:sz w:val="24"/>
          <w:szCs w:val="24"/>
        </w:rPr>
      </w:pPr>
      <w:r>
        <w:rPr>
          <w:rFonts w:ascii="Times New Roman" w:hAnsi="Times New Roman" w:eastAsia="黑体"/>
          <w:bCs/>
          <w:kern w:val="0"/>
          <w:sz w:val="24"/>
          <w:szCs w:val="24"/>
        </w:rPr>
        <w:t>目  录</w:t>
      </w:r>
    </w:p>
    <w:p w14:paraId="5A8EB458">
      <w:pPr>
        <w:autoSpaceDE w:val="0"/>
        <w:autoSpaceDN w:val="0"/>
        <w:adjustRightInd w:val="0"/>
        <w:snapToGrid w:val="0"/>
        <w:spacing w:line="360" w:lineRule="auto"/>
        <w:ind w:firstLine="388" w:firstLineChars="196"/>
        <w:rPr>
          <w:rFonts w:ascii="Times New Roman" w:hAnsi="Times New Roman"/>
          <w:spacing w:val="-6"/>
          <w:szCs w:val="21"/>
        </w:rPr>
      </w:pPr>
    </w:p>
    <w:p w14:paraId="3C87A220">
      <w:pPr>
        <w:widowControl/>
        <w:jc w:val="left"/>
        <w:rPr>
          <w:rFonts w:ascii="Times New Roman" w:hAnsi="Times New Roman"/>
          <w:spacing w:val="-6"/>
          <w:szCs w:val="21"/>
        </w:rPr>
      </w:pPr>
    </w:p>
    <w:p w14:paraId="23216C85">
      <w:pPr>
        <w:autoSpaceDE w:val="0"/>
        <w:autoSpaceDN w:val="0"/>
        <w:adjustRightInd w:val="0"/>
        <w:snapToGrid w:val="0"/>
        <w:spacing w:line="360" w:lineRule="auto"/>
        <w:ind w:firstLine="388" w:firstLineChars="196"/>
        <w:rPr>
          <w:rFonts w:ascii="Times New Roman" w:hAnsi="Times New Roman"/>
          <w:bCs/>
          <w:szCs w:val="21"/>
        </w:rPr>
      </w:pPr>
      <w:r>
        <w:rPr>
          <w:rFonts w:ascii="Times New Roman" w:hAnsi="Times New Roman"/>
          <w:spacing w:val="-6"/>
          <w:szCs w:val="21"/>
        </w:rPr>
        <w:t>一、分项报价表</w:t>
      </w:r>
      <w:r>
        <w:rPr>
          <w:rFonts w:ascii="Times New Roman" w:hAnsi="Times New Roman"/>
        </w:rPr>
        <w:br w:type="page"/>
      </w:r>
    </w:p>
    <w:p w14:paraId="6D2AA31C">
      <w:pPr>
        <w:adjustRightInd w:val="0"/>
        <w:snapToGrid w:val="0"/>
        <w:spacing w:before="48" w:beforeLines="20" w:after="48" w:afterLines="20" w:line="400" w:lineRule="exact"/>
        <w:ind w:firstLine="420" w:firstLineChars="200"/>
        <w:rPr>
          <w:rFonts w:ascii="Times New Roman" w:hAnsi="Times New Roman"/>
          <w:bCs/>
          <w:szCs w:val="21"/>
        </w:rPr>
      </w:pPr>
    </w:p>
    <w:p w14:paraId="3721B937">
      <w:pPr>
        <w:pStyle w:val="2"/>
        <w:spacing w:before="0" w:after="0" w:line="360" w:lineRule="auto"/>
        <w:ind w:firstLine="137"/>
        <w:jc w:val="center"/>
        <w:rPr>
          <w:rFonts w:ascii="Times New Roman" w:hAnsi="Times New Roman"/>
        </w:rPr>
      </w:pPr>
      <w:r>
        <w:rPr>
          <w:rFonts w:ascii="Times New Roman" w:hAnsi="Times New Roman"/>
        </w:rPr>
        <w:t>分项报价表</w:t>
      </w:r>
    </w:p>
    <w:tbl>
      <w:tblPr>
        <w:tblStyle w:val="50"/>
        <w:tblW w:w="8622" w:type="dxa"/>
        <w:jc w:val="center"/>
        <w:tblLayout w:type="fixed"/>
        <w:tblCellMar>
          <w:top w:w="0" w:type="dxa"/>
          <w:left w:w="108" w:type="dxa"/>
          <w:bottom w:w="0" w:type="dxa"/>
          <w:right w:w="108" w:type="dxa"/>
        </w:tblCellMar>
      </w:tblPr>
      <w:tblGrid>
        <w:gridCol w:w="680"/>
        <w:gridCol w:w="1267"/>
        <w:gridCol w:w="1843"/>
        <w:gridCol w:w="1134"/>
        <w:gridCol w:w="1134"/>
        <w:gridCol w:w="1282"/>
        <w:gridCol w:w="1282"/>
      </w:tblGrid>
      <w:tr w14:paraId="7D39F566">
        <w:tblPrEx>
          <w:tblCellMar>
            <w:top w:w="0" w:type="dxa"/>
            <w:left w:w="108" w:type="dxa"/>
            <w:bottom w:w="0" w:type="dxa"/>
            <w:right w:w="108" w:type="dxa"/>
          </w:tblCellMar>
        </w:tblPrEx>
        <w:trPr>
          <w:trHeight w:val="453" w:hRule="atLeast"/>
          <w:jc w:val="center"/>
        </w:trPr>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14:paraId="1F7AF874">
            <w:pPr>
              <w:widowControl/>
              <w:jc w:val="center"/>
              <w:rPr>
                <w:rFonts w:ascii="宋体" w:hAnsi="宋体" w:cs="宋体"/>
                <w:color w:val="auto"/>
                <w:kern w:val="0"/>
                <w:sz w:val="18"/>
                <w:szCs w:val="18"/>
                <w:highlight w:val="none"/>
              </w:rPr>
            </w:pPr>
            <w:bookmarkStart w:id="437" w:name="_Toc361508760"/>
            <w:r>
              <w:rPr>
                <w:rFonts w:hint="eastAsia" w:ascii="宋体" w:hAnsi="宋体" w:cs="宋体"/>
                <w:color w:val="auto"/>
                <w:kern w:val="0"/>
                <w:sz w:val="18"/>
                <w:szCs w:val="18"/>
                <w:highlight w:val="none"/>
              </w:rPr>
              <w:t>序号</w:t>
            </w:r>
          </w:p>
        </w:tc>
        <w:tc>
          <w:tcPr>
            <w:tcW w:w="1267" w:type="dxa"/>
            <w:tcBorders>
              <w:top w:val="single" w:color="auto" w:sz="4" w:space="0"/>
              <w:left w:val="nil"/>
              <w:bottom w:val="single" w:color="auto" w:sz="4" w:space="0"/>
              <w:right w:val="single" w:color="auto" w:sz="4" w:space="0"/>
            </w:tcBorders>
            <w:shd w:val="clear" w:color="auto" w:fill="auto"/>
            <w:vAlign w:val="center"/>
          </w:tcPr>
          <w:p w14:paraId="6176B9AC">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物品名称</w:t>
            </w:r>
          </w:p>
        </w:tc>
        <w:tc>
          <w:tcPr>
            <w:tcW w:w="1843" w:type="dxa"/>
            <w:tcBorders>
              <w:top w:val="single" w:color="auto" w:sz="4" w:space="0"/>
              <w:left w:val="nil"/>
              <w:bottom w:val="single" w:color="auto" w:sz="4" w:space="0"/>
              <w:right w:val="single" w:color="auto" w:sz="4" w:space="0"/>
            </w:tcBorders>
            <w:shd w:val="clear" w:color="auto" w:fill="auto"/>
            <w:vAlign w:val="center"/>
          </w:tcPr>
          <w:p w14:paraId="32A7D329">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规格/型号</w:t>
            </w:r>
          </w:p>
        </w:tc>
        <w:tc>
          <w:tcPr>
            <w:tcW w:w="1134" w:type="dxa"/>
            <w:tcBorders>
              <w:top w:val="single" w:color="auto" w:sz="4" w:space="0"/>
              <w:left w:val="nil"/>
              <w:bottom w:val="single" w:color="auto" w:sz="4" w:space="0"/>
              <w:right w:val="single" w:color="auto" w:sz="4" w:space="0"/>
            </w:tcBorders>
            <w:shd w:val="clear" w:color="auto" w:fill="auto"/>
            <w:vAlign w:val="center"/>
          </w:tcPr>
          <w:p w14:paraId="03E470FF">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单位</w:t>
            </w:r>
          </w:p>
        </w:tc>
        <w:tc>
          <w:tcPr>
            <w:tcW w:w="1134" w:type="dxa"/>
            <w:tcBorders>
              <w:top w:val="single" w:color="auto" w:sz="4" w:space="0"/>
              <w:left w:val="nil"/>
              <w:bottom w:val="single" w:color="auto" w:sz="4" w:space="0"/>
              <w:right w:val="single" w:color="auto" w:sz="4" w:space="0"/>
            </w:tcBorders>
            <w:shd w:val="clear" w:color="auto" w:fill="auto"/>
            <w:vAlign w:val="center"/>
          </w:tcPr>
          <w:p w14:paraId="4103FFDD">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数量</w:t>
            </w:r>
          </w:p>
        </w:tc>
        <w:tc>
          <w:tcPr>
            <w:tcW w:w="1282" w:type="dxa"/>
            <w:tcBorders>
              <w:top w:val="single" w:color="auto" w:sz="4" w:space="0"/>
              <w:left w:val="nil"/>
              <w:bottom w:val="single" w:color="auto" w:sz="4" w:space="0"/>
              <w:right w:val="single" w:color="auto" w:sz="4" w:space="0"/>
            </w:tcBorders>
            <w:shd w:val="clear" w:color="auto" w:fill="auto"/>
            <w:vAlign w:val="center"/>
          </w:tcPr>
          <w:p w14:paraId="37B26BA6">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单价(元)</w:t>
            </w:r>
          </w:p>
        </w:tc>
        <w:tc>
          <w:tcPr>
            <w:tcW w:w="1282" w:type="dxa"/>
            <w:tcBorders>
              <w:top w:val="single" w:color="auto" w:sz="4" w:space="0"/>
              <w:left w:val="nil"/>
              <w:bottom w:val="single" w:color="auto" w:sz="4" w:space="0"/>
              <w:right w:val="single" w:color="auto" w:sz="4" w:space="0"/>
            </w:tcBorders>
            <w:shd w:val="clear" w:color="auto" w:fill="auto"/>
            <w:vAlign w:val="center"/>
          </w:tcPr>
          <w:p w14:paraId="282AAF1E">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金额(元)</w:t>
            </w:r>
          </w:p>
        </w:tc>
      </w:tr>
      <w:tr w14:paraId="7073BDDA">
        <w:tblPrEx>
          <w:tblCellMar>
            <w:top w:w="0" w:type="dxa"/>
            <w:left w:w="108" w:type="dxa"/>
            <w:bottom w:w="0" w:type="dxa"/>
            <w:right w:w="108" w:type="dxa"/>
          </w:tblCellMar>
        </w:tblPrEx>
        <w:trPr>
          <w:trHeight w:val="453" w:hRule="atLeast"/>
          <w:jc w:val="center"/>
        </w:trPr>
        <w:tc>
          <w:tcPr>
            <w:tcW w:w="680" w:type="dxa"/>
            <w:tcBorders>
              <w:top w:val="nil"/>
              <w:left w:val="single" w:color="auto" w:sz="4" w:space="0"/>
              <w:bottom w:val="single" w:color="auto" w:sz="4" w:space="0"/>
              <w:right w:val="single" w:color="auto" w:sz="4" w:space="0"/>
            </w:tcBorders>
            <w:shd w:val="clear" w:color="auto" w:fill="auto"/>
            <w:vAlign w:val="center"/>
          </w:tcPr>
          <w:p w14:paraId="238DE25A">
            <w:pPr>
              <w:widowControl/>
              <w:jc w:val="center"/>
              <w:rPr>
                <w:rFonts w:ascii="宋体" w:hAnsi="宋体" w:cs="宋体"/>
                <w:color w:val="auto"/>
                <w:kern w:val="0"/>
                <w:sz w:val="18"/>
                <w:szCs w:val="18"/>
                <w:highlight w:val="none"/>
              </w:rPr>
            </w:pPr>
          </w:p>
        </w:tc>
        <w:tc>
          <w:tcPr>
            <w:tcW w:w="1267" w:type="dxa"/>
            <w:tcBorders>
              <w:top w:val="nil"/>
              <w:left w:val="nil"/>
              <w:bottom w:val="single" w:color="auto" w:sz="4" w:space="0"/>
              <w:right w:val="single" w:color="auto" w:sz="4" w:space="0"/>
            </w:tcBorders>
            <w:shd w:val="clear" w:color="auto" w:fill="auto"/>
            <w:vAlign w:val="center"/>
          </w:tcPr>
          <w:p w14:paraId="68ED428F">
            <w:pPr>
              <w:widowControl/>
              <w:jc w:val="left"/>
              <w:rPr>
                <w:rFonts w:ascii="宋体" w:hAnsi="宋体" w:cs="宋体"/>
                <w:color w:val="auto"/>
                <w:kern w:val="0"/>
                <w:sz w:val="18"/>
                <w:szCs w:val="18"/>
                <w:highlight w:val="none"/>
              </w:rPr>
            </w:pPr>
          </w:p>
        </w:tc>
        <w:tc>
          <w:tcPr>
            <w:tcW w:w="1843" w:type="dxa"/>
            <w:tcBorders>
              <w:top w:val="nil"/>
              <w:left w:val="nil"/>
              <w:bottom w:val="single" w:color="auto" w:sz="4" w:space="0"/>
              <w:right w:val="single" w:color="auto" w:sz="4" w:space="0"/>
            </w:tcBorders>
            <w:shd w:val="clear" w:color="auto" w:fill="auto"/>
            <w:vAlign w:val="center"/>
          </w:tcPr>
          <w:p w14:paraId="71E0EB71">
            <w:pPr>
              <w:widowControl/>
              <w:jc w:val="left"/>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14:paraId="1D14C62B">
            <w:pPr>
              <w:widowControl/>
              <w:jc w:val="center"/>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14:paraId="66AEB570">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14:paraId="2E5F2C19">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14:paraId="72FCB773">
            <w:pPr>
              <w:widowControl/>
              <w:jc w:val="center"/>
              <w:rPr>
                <w:rFonts w:ascii="宋体" w:hAnsi="宋体" w:cs="宋体"/>
                <w:color w:val="auto"/>
                <w:kern w:val="0"/>
                <w:sz w:val="18"/>
                <w:szCs w:val="18"/>
                <w:highlight w:val="none"/>
              </w:rPr>
            </w:pPr>
          </w:p>
        </w:tc>
      </w:tr>
      <w:tr w14:paraId="6E61099D">
        <w:tblPrEx>
          <w:tblCellMar>
            <w:top w:w="0" w:type="dxa"/>
            <w:left w:w="108" w:type="dxa"/>
            <w:bottom w:w="0" w:type="dxa"/>
            <w:right w:w="108" w:type="dxa"/>
          </w:tblCellMar>
        </w:tblPrEx>
        <w:trPr>
          <w:trHeight w:val="453" w:hRule="atLeast"/>
          <w:jc w:val="center"/>
        </w:trPr>
        <w:tc>
          <w:tcPr>
            <w:tcW w:w="680" w:type="dxa"/>
            <w:tcBorders>
              <w:top w:val="nil"/>
              <w:left w:val="single" w:color="auto" w:sz="4" w:space="0"/>
              <w:bottom w:val="single" w:color="auto" w:sz="4" w:space="0"/>
              <w:right w:val="single" w:color="auto" w:sz="4" w:space="0"/>
            </w:tcBorders>
            <w:shd w:val="clear" w:color="auto" w:fill="auto"/>
            <w:vAlign w:val="center"/>
          </w:tcPr>
          <w:p w14:paraId="26DC5C2F">
            <w:pPr>
              <w:widowControl/>
              <w:jc w:val="center"/>
              <w:rPr>
                <w:rFonts w:ascii="宋体" w:hAnsi="宋体" w:cs="宋体"/>
                <w:color w:val="auto"/>
                <w:kern w:val="0"/>
                <w:sz w:val="18"/>
                <w:szCs w:val="18"/>
                <w:highlight w:val="none"/>
              </w:rPr>
            </w:pPr>
          </w:p>
        </w:tc>
        <w:tc>
          <w:tcPr>
            <w:tcW w:w="1267" w:type="dxa"/>
            <w:tcBorders>
              <w:top w:val="nil"/>
              <w:left w:val="nil"/>
              <w:bottom w:val="single" w:color="auto" w:sz="4" w:space="0"/>
              <w:right w:val="single" w:color="auto" w:sz="4" w:space="0"/>
            </w:tcBorders>
            <w:shd w:val="clear" w:color="auto" w:fill="auto"/>
            <w:vAlign w:val="center"/>
          </w:tcPr>
          <w:p w14:paraId="2CAC7B18">
            <w:pPr>
              <w:widowControl/>
              <w:jc w:val="left"/>
              <w:rPr>
                <w:rFonts w:ascii="宋体" w:hAnsi="宋体" w:cs="宋体"/>
                <w:color w:val="auto"/>
                <w:kern w:val="0"/>
                <w:sz w:val="18"/>
                <w:szCs w:val="18"/>
                <w:highlight w:val="none"/>
              </w:rPr>
            </w:pPr>
          </w:p>
        </w:tc>
        <w:tc>
          <w:tcPr>
            <w:tcW w:w="1843" w:type="dxa"/>
            <w:tcBorders>
              <w:top w:val="nil"/>
              <w:left w:val="nil"/>
              <w:bottom w:val="single" w:color="auto" w:sz="4" w:space="0"/>
              <w:right w:val="single" w:color="auto" w:sz="4" w:space="0"/>
            </w:tcBorders>
            <w:shd w:val="clear" w:color="auto" w:fill="auto"/>
            <w:vAlign w:val="center"/>
          </w:tcPr>
          <w:p w14:paraId="5DFF97EA">
            <w:pPr>
              <w:widowControl/>
              <w:jc w:val="left"/>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14:paraId="4D54E1AC">
            <w:pPr>
              <w:widowControl/>
              <w:jc w:val="center"/>
              <w:rPr>
                <w:rFonts w:ascii="宋体" w:hAnsi="宋体" w:cs="宋体"/>
                <w:color w:val="auto"/>
                <w:kern w:val="0"/>
                <w:sz w:val="18"/>
                <w:szCs w:val="18"/>
                <w:highlight w:val="none"/>
              </w:rPr>
            </w:pPr>
          </w:p>
        </w:tc>
        <w:tc>
          <w:tcPr>
            <w:tcW w:w="1134" w:type="dxa"/>
            <w:tcBorders>
              <w:top w:val="nil"/>
              <w:left w:val="nil"/>
              <w:bottom w:val="single" w:color="auto" w:sz="4" w:space="0"/>
              <w:right w:val="single" w:color="auto" w:sz="4" w:space="0"/>
            </w:tcBorders>
            <w:shd w:val="clear" w:color="auto" w:fill="auto"/>
            <w:vAlign w:val="center"/>
          </w:tcPr>
          <w:p w14:paraId="535C1F74">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14:paraId="4B15C9F3">
            <w:pPr>
              <w:widowControl/>
              <w:jc w:val="center"/>
              <w:rPr>
                <w:rFonts w:ascii="宋体" w:hAnsi="宋体" w:cs="宋体"/>
                <w:color w:val="auto"/>
                <w:kern w:val="0"/>
                <w:sz w:val="18"/>
                <w:szCs w:val="18"/>
                <w:highlight w:val="none"/>
              </w:rPr>
            </w:pPr>
          </w:p>
        </w:tc>
        <w:tc>
          <w:tcPr>
            <w:tcW w:w="1282" w:type="dxa"/>
            <w:tcBorders>
              <w:top w:val="nil"/>
              <w:left w:val="nil"/>
              <w:bottom w:val="single" w:color="auto" w:sz="4" w:space="0"/>
              <w:right w:val="single" w:color="auto" w:sz="4" w:space="0"/>
            </w:tcBorders>
            <w:shd w:val="clear" w:color="auto" w:fill="auto"/>
            <w:vAlign w:val="center"/>
          </w:tcPr>
          <w:p w14:paraId="667CBBFB">
            <w:pPr>
              <w:widowControl/>
              <w:jc w:val="center"/>
              <w:rPr>
                <w:rFonts w:ascii="宋体" w:hAnsi="宋体" w:cs="宋体"/>
                <w:color w:val="auto"/>
                <w:kern w:val="0"/>
                <w:sz w:val="18"/>
                <w:szCs w:val="18"/>
                <w:highlight w:val="none"/>
              </w:rPr>
            </w:pPr>
          </w:p>
        </w:tc>
      </w:tr>
      <w:tr w14:paraId="711C5A3B">
        <w:tblPrEx>
          <w:tblCellMar>
            <w:top w:w="0" w:type="dxa"/>
            <w:left w:w="108" w:type="dxa"/>
            <w:bottom w:w="0" w:type="dxa"/>
            <w:right w:w="108" w:type="dxa"/>
          </w:tblCellMar>
        </w:tblPrEx>
        <w:trPr>
          <w:trHeight w:val="453" w:hRule="atLeast"/>
          <w:jc w:val="center"/>
        </w:trPr>
        <w:tc>
          <w:tcPr>
            <w:tcW w:w="19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E462F84">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合计</w:t>
            </w:r>
          </w:p>
        </w:tc>
        <w:tc>
          <w:tcPr>
            <w:tcW w:w="1843" w:type="dxa"/>
            <w:tcBorders>
              <w:top w:val="single" w:color="auto" w:sz="4" w:space="0"/>
              <w:left w:val="nil"/>
              <w:bottom w:val="single" w:color="auto" w:sz="4" w:space="0"/>
              <w:right w:val="single" w:color="auto" w:sz="4" w:space="0"/>
            </w:tcBorders>
            <w:shd w:val="clear" w:color="auto" w:fill="auto"/>
            <w:vAlign w:val="center"/>
          </w:tcPr>
          <w:p w14:paraId="2D37708F">
            <w:pPr>
              <w:widowControl/>
              <w:jc w:val="left"/>
              <w:rPr>
                <w:rFonts w:ascii="宋体" w:hAnsi="宋体" w:cs="宋体"/>
                <w:color w:val="auto"/>
                <w:kern w:val="0"/>
                <w:sz w:val="18"/>
                <w:szCs w:val="18"/>
                <w:highlight w:val="none"/>
              </w:rPr>
            </w:pPr>
          </w:p>
        </w:tc>
        <w:tc>
          <w:tcPr>
            <w:tcW w:w="1134" w:type="dxa"/>
            <w:tcBorders>
              <w:top w:val="single" w:color="auto" w:sz="4" w:space="0"/>
              <w:left w:val="nil"/>
              <w:bottom w:val="single" w:color="auto" w:sz="4" w:space="0"/>
              <w:right w:val="single" w:color="auto" w:sz="4" w:space="0"/>
            </w:tcBorders>
            <w:shd w:val="clear" w:color="auto" w:fill="auto"/>
            <w:vAlign w:val="center"/>
          </w:tcPr>
          <w:p w14:paraId="62ACF0A3">
            <w:pPr>
              <w:widowControl/>
              <w:jc w:val="center"/>
              <w:rPr>
                <w:rFonts w:ascii="宋体" w:hAnsi="宋体" w:cs="宋体"/>
                <w:color w:val="auto"/>
                <w:kern w:val="0"/>
                <w:sz w:val="18"/>
                <w:szCs w:val="18"/>
                <w:highlight w:val="none"/>
              </w:rPr>
            </w:pPr>
          </w:p>
        </w:tc>
        <w:tc>
          <w:tcPr>
            <w:tcW w:w="1134" w:type="dxa"/>
            <w:tcBorders>
              <w:top w:val="single" w:color="auto" w:sz="4" w:space="0"/>
              <w:left w:val="nil"/>
              <w:bottom w:val="single" w:color="auto" w:sz="4" w:space="0"/>
              <w:right w:val="single" w:color="auto" w:sz="4" w:space="0"/>
            </w:tcBorders>
            <w:shd w:val="clear" w:color="auto" w:fill="auto"/>
            <w:vAlign w:val="center"/>
          </w:tcPr>
          <w:p w14:paraId="57F7E8C7">
            <w:pPr>
              <w:widowControl/>
              <w:jc w:val="center"/>
              <w:rPr>
                <w:rFonts w:ascii="宋体" w:hAnsi="宋体" w:cs="宋体"/>
                <w:color w:val="auto"/>
                <w:kern w:val="0"/>
                <w:sz w:val="18"/>
                <w:szCs w:val="18"/>
                <w:highlight w:val="none"/>
              </w:rPr>
            </w:pPr>
          </w:p>
        </w:tc>
        <w:tc>
          <w:tcPr>
            <w:tcW w:w="1282" w:type="dxa"/>
            <w:tcBorders>
              <w:top w:val="single" w:color="auto" w:sz="4" w:space="0"/>
              <w:left w:val="nil"/>
              <w:bottom w:val="single" w:color="auto" w:sz="4" w:space="0"/>
              <w:right w:val="single" w:color="auto" w:sz="4" w:space="0"/>
            </w:tcBorders>
            <w:shd w:val="clear" w:color="auto" w:fill="auto"/>
            <w:vAlign w:val="center"/>
          </w:tcPr>
          <w:p w14:paraId="2F729636">
            <w:pPr>
              <w:widowControl/>
              <w:jc w:val="center"/>
              <w:rPr>
                <w:rFonts w:ascii="宋体" w:hAnsi="宋体" w:cs="宋体"/>
                <w:color w:val="auto"/>
                <w:kern w:val="0"/>
                <w:sz w:val="18"/>
                <w:szCs w:val="18"/>
                <w:highlight w:val="none"/>
              </w:rPr>
            </w:pPr>
          </w:p>
        </w:tc>
        <w:tc>
          <w:tcPr>
            <w:tcW w:w="1282" w:type="dxa"/>
            <w:tcBorders>
              <w:top w:val="single" w:color="auto" w:sz="4" w:space="0"/>
              <w:left w:val="nil"/>
              <w:bottom w:val="single" w:color="auto" w:sz="4" w:space="0"/>
              <w:right w:val="single" w:color="auto" w:sz="4" w:space="0"/>
            </w:tcBorders>
            <w:shd w:val="clear" w:color="auto" w:fill="auto"/>
            <w:vAlign w:val="center"/>
          </w:tcPr>
          <w:p w14:paraId="6A9F1477">
            <w:pPr>
              <w:widowControl/>
              <w:jc w:val="center"/>
              <w:rPr>
                <w:rFonts w:ascii="宋体" w:hAnsi="宋体" w:cs="宋体"/>
                <w:color w:val="auto"/>
                <w:kern w:val="0"/>
                <w:sz w:val="18"/>
                <w:szCs w:val="18"/>
                <w:highlight w:val="none"/>
              </w:rPr>
            </w:pPr>
          </w:p>
        </w:tc>
      </w:tr>
    </w:tbl>
    <w:p w14:paraId="560143F5">
      <w:pPr>
        <w:widowControl/>
        <w:jc w:val="left"/>
        <w:rPr>
          <w:rFonts w:ascii="Times New Roman" w:hAnsi="Times New Roman"/>
        </w:rPr>
      </w:pPr>
      <w:r>
        <w:rPr>
          <w:rFonts w:ascii="Times New Roman" w:hAnsi="Times New Roman"/>
          <w:kern w:val="0"/>
        </w:rPr>
        <w:br w:type="page"/>
      </w:r>
    </w:p>
    <w:p w14:paraId="340D20A0">
      <w:pPr>
        <w:spacing w:line="440" w:lineRule="exact"/>
        <w:ind w:firstLine="2158" w:firstLineChars="1028"/>
        <w:rPr>
          <w:rFonts w:ascii="Times New Roman" w:hAnsi="Times New Roman"/>
        </w:rPr>
      </w:pPr>
    </w:p>
    <w:p w14:paraId="59A3B9D0">
      <w:pPr>
        <w:spacing w:line="440" w:lineRule="exact"/>
        <w:ind w:firstLine="2158" w:firstLineChars="1028"/>
        <w:rPr>
          <w:rFonts w:ascii="Times New Roman" w:hAnsi="Times New Roman"/>
        </w:rPr>
      </w:pPr>
    </w:p>
    <w:p w14:paraId="3FF542CC">
      <w:pPr>
        <w:spacing w:line="440" w:lineRule="exact"/>
        <w:ind w:firstLine="2158" w:firstLineChars="1028"/>
        <w:rPr>
          <w:rFonts w:ascii="Times New Roman" w:hAnsi="Times New Roman"/>
        </w:rPr>
      </w:pPr>
    </w:p>
    <w:p w14:paraId="07CC7A3A">
      <w:pPr>
        <w:spacing w:line="440" w:lineRule="exact"/>
        <w:ind w:firstLine="2158" w:firstLineChars="1028"/>
        <w:rPr>
          <w:rFonts w:ascii="Times New Roman" w:hAnsi="Times New Roman"/>
        </w:rPr>
      </w:pPr>
    </w:p>
    <w:p w14:paraId="63B81D44">
      <w:pPr>
        <w:spacing w:line="440" w:lineRule="exact"/>
        <w:ind w:firstLine="2158" w:firstLineChars="1028"/>
        <w:rPr>
          <w:rFonts w:ascii="Times New Roman" w:hAnsi="Times New Roman"/>
        </w:rPr>
      </w:pPr>
    </w:p>
    <w:p w14:paraId="36BB6B73">
      <w:pPr>
        <w:spacing w:line="440" w:lineRule="exact"/>
        <w:ind w:firstLine="2158" w:firstLineChars="1028"/>
        <w:rPr>
          <w:rFonts w:ascii="Times New Roman" w:hAnsi="Times New Roman"/>
        </w:rPr>
      </w:pPr>
    </w:p>
    <w:p w14:paraId="7BFDE440">
      <w:pPr>
        <w:spacing w:line="440" w:lineRule="exact"/>
        <w:ind w:firstLine="2158" w:firstLineChars="1028"/>
        <w:rPr>
          <w:rFonts w:ascii="Times New Roman" w:hAnsi="Times New Roman"/>
        </w:rPr>
      </w:pPr>
    </w:p>
    <w:p w14:paraId="4C3CB894">
      <w:pPr>
        <w:spacing w:line="440" w:lineRule="exact"/>
        <w:ind w:firstLine="2158" w:firstLineChars="1028"/>
        <w:rPr>
          <w:rFonts w:ascii="Times New Roman" w:hAnsi="Times New Roman"/>
        </w:rPr>
      </w:pPr>
    </w:p>
    <w:p w14:paraId="2B67D483">
      <w:pPr>
        <w:spacing w:line="440" w:lineRule="exact"/>
        <w:ind w:firstLine="2158" w:firstLineChars="1028"/>
        <w:rPr>
          <w:rFonts w:ascii="Times New Roman" w:hAnsi="Times New Roman"/>
        </w:rPr>
      </w:pPr>
    </w:p>
    <w:p w14:paraId="169C0936">
      <w:pPr>
        <w:spacing w:line="440" w:lineRule="exact"/>
        <w:ind w:firstLine="2158" w:firstLineChars="1028"/>
        <w:rPr>
          <w:rFonts w:ascii="Times New Roman" w:hAnsi="Times New Roman"/>
        </w:rPr>
      </w:pPr>
    </w:p>
    <w:p w14:paraId="3B1B92E0">
      <w:pPr>
        <w:spacing w:line="440" w:lineRule="exact"/>
        <w:ind w:firstLine="2158" w:firstLineChars="1028"/>
        <w:rPr>
          <w:rFonts w:ascii="Times New Roman" w:hAnsi="Times New Roman"/>
        </w:rPr>
      </w:pPr>
    </w:p>
    <w:p w14:paraId="79B5E396">
      <w:pPr>
        <w:spacing w:line="440" w:lineRule="exact"/>
        <w:ind w:firstLine="2158" w:firstLineChars="1028"/>
        <w:rPr>
          <w:rFonts w:ascii="Times New Roman" w:hAnsi="Times New Roman"/>
        </w:rPr>
      </w:pPr>
    </w:p>
    <w:p w14:paraId="64BC308D">
      <w:pPr>
        <w:spacing w:line="440" w:lineRule="exact"/>
        <w:ind w:firstLine="2158" w:firstLineChars="1028"/>
        <w:rPr>
          <w:rFonts w:ascii="Times New Roman" w:hAnsi="Times New Roman"/>
        </w:rPr>
      </w:pPr>
    </w:p>
    <w:p w14:paraId="1C67D132">
      <w:pPr>
        <w:spacing w:line="440" w:lineRule="exact"/>
        <w:ind w:firstLine="2158" w:firstLineChars="1028"/>
        <w:rPr>
          <w:rFonts w:ascii="Times New Roman" w:hAnsi="Times New Roman"/>
        </w:rPr>
      </w:pPr>
    </w:p>
    <w:p w14:paraId="3B7599C5">
      <w:pPr>
        <w:spacing w:line="440" w:lineRule="exact"/>
        <w:ind w:firstLine="2158" w:firstLineChars="1028"/>
        <w:rPr>
          <w:rFonts w:ascii="Times New Roman" w:hAnsi="Times New Roman"/>
        </w:rPr>
      </w:pPr>
    </w:p>
    <w:p w14:paraId="58426019">
      <w:pPr>
        <w:spacing w:line="440" w:lineRule="exact"/>
        <w:ind w:firstLine="2158" w:firstLineChars="1028"/>
        <w:rPr>
          <w:rFonts w:ascii="Times New Roman" w:hAnsi="Times New Roman"/>
        </w:rPr>
      </w:pPr>
    </w:p>
    <w:p w14:paraId="232AC35E">
      <w:pPr>
        <w:spacing w:line="440" w:lineRule="exact"/>
        <w:ind w:firstLine="2158" w:firstLineChars="1028"/>
        <w:rPr>
          <w:rFonts w:ascii="Times New Roman" w:hAnsi="Times New Roman"/>
        </w:rPr>
      </w:pPr>
    </w:p>
    <w:p w14:paraId="28ACC87C">
      <w:pPr>
        <w:spacing w:line="440" w:lineRule="exact"/>
        <w:ind w:firstLine="2158" w:firstLineChars="1028"/>
        <w:rPr>
          <w:rFonts w:ascii="Times New Roman" w:hAnsi="Times New Roman"/>
        </w:rPr>
      </w:pPr>
    </w:p>
    <w:p w14:paraId="7A9FDC1E">
      <w:pPr>
        <w:spacing w:line="440" w:lineRule="exact"/>
        <w:ind w:firstLine="2158" w:firstLineChars="1028"/>
        <w:rPr>
          <w:rFonts w:ascii="Times New Roman" w:hAnsi="Times New Roman"/>
        </w:rPr>
      </w:pPr>
    </w:p>
    <w:p w14:paraId="175039C8">
      <w:pPr>
        <w:spacing w:line="440" w:lineRule="exact"/>
        <w:rPr>
          <w:rFonts w:ascii="Times New Roman" w:hAnsi="Times New Roman"/>
        </w:rPr>
      </w:pPr>
    </w:p>
    <w:p w14:paraId="0D445BE8">
      <w:pPr>
        <w:spacing w:line="440" w:lineRule="exact"/>
        <w:rPr>
          <w:rFonts w:ascii="Times New Roman" w:hAnsi="Times New Roman"/>
        </w:rPr>
      </w:pPr>
    </w:p>
    <w:p w14:paraId="4136F8C0">
      <w:pPr>
        <w:spacing w:line="440" w:lineRule="exact"/>
        <w:rPr>
          <w:rFonts w:ascii="Times New Roman" w:hAnsi="Times New Roman"/>
        </w:rPr>
      </w:pPr>
    </w:p>
    <w:bookmarkEnd w:id="437"/>
    <w:p w14:paraId="5987BF37">
      <w:pPr>
        <w:spacing w:line="500" w:lineRule="exact"/>
        <w:rPr>
          <w:rFonts w:ascii="宋体" w:hAnsi="宋体"/>
          <w:b/>
          <w:bCs/>
          <w:color w:val="auto"/>
          <w:sz w:val="24"/>
          <w:szCs w:val="24"/>
          <w:highlight w:val="none"/>
        </w:rPr>
      </w:pPr>
    </w:p>
    <w:sectPr>
      <w:headerReference r:id="rId4" w:type="default"/>
      <w:footerReference r:id="rId5" w:type="default"/>
      <w:footerReference r:id="rId6" w:type="even"/>
      <w:pgSz w:w="11907" w:h="16840"/>
      <w:pgMar w:top="1440" w:right="1247" w:bottom="1440" w:left="1247" w:header="851" w:footer="992" w:gutter="0"/>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幼圆">
    <w:altName w:val="宋体"/>
    <w:panose1 w:val="0201050906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简标宋">
    <w:altName w:val="黑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DotumChe">
    <w:altName w:val="Malgun Gothic"/>
    <w:panose1 w:val="020B0609000101010101"/>
    <w:charset w:val="81"/>
    <w:family w:val="modern"/>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roman"/>
    <w:pitch w:val="default"/>
    <w:sig w:usb0="00000000" w:usb1="00000000" w:usb2="00000012" w:usb3="00000000" w:csb0="4002009F" w:csb1="DFD7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F1704">
    <w:pPr>
      <w:pStyle w:val="31"/>
      <w:jc w:val="center"/>
      <w:rPr>
        <w:rFonts w:ascii="宋体" w:hAnsi="宋体"/>
        <w:sz w:val="24"/>
      </w:rPr>
    </w:pPr>
    <w:r>
      <w:rPr>
        <w:rFonts w:hint="eastAsia" w:ascii="宋体" w:hAnsi="宋体"/>
        <w:kern w:val="0"/>
        <w:sz w:val="24"/>
        <w:szCs w:val="21"/>
      </w:rPr>
      <w:t xml:space="preserve">第 </w:t>
    </w:r>
    <w:r>
      <w:rPr>
        <w:rFonts w:ascii="宋体" w:hAnsi="宋体"/>
        <w:kern w:val="0"/>
        <w:sz w:val="24"/>
        <w:szCs w:val="21"/>
      </w:rPr>
      <w:fldChar w:fldCharType="begin"/>
    </w:r>
    <w:r>
      <w:rPr>
        <w:rFonts w:ascii="宋体" w:hAnsi="宋体"/>
        <w:kern w:val="0"/>
        <w:sz w:val="24"/>
        <w:szCs w:val="21"/>
      </w:rPr>
      <w:instrText xml:space="preserve"> PAGE </w:instrText>
    </w:r>
    <w:r>
      <w:rPr>
        <w:rFonts w:ascii="宋体" w:hAnsi="宋体"/>
        <w:kern w:val="0"/>
        <w:sz w:val="24"/>
        <w:szCs w:val="21"/>
      </w:rPr>
      <w:fldChar w:fldCharType="separate"/>
    </w:r>
    <w:r>
      <w:rPr>
        <w:rFonts w:ascii="宋体" w:hAnsi="宋体"/>
        <w:kern w:val="0"/>
        <w:sz w:val="24"/>
        <w:szCs w:val="21"/>
      </w:rPr>
      <w:t>34</w:t>
    </w:r>
    <w:r>
      <w:rPr>
        <w:rFonts w:ascii="宋体" w:hAnsi="宋体"/>
        <w:kern w:val="0"/>
        <w:sz w:val="24"/>
        <w:szCs w:val="21"/>
      </w:rPr>
      <w:fldChar w:fldCharType="end"/>
    </w:r>
    <w:r>
      <w:rPr>
        <w:rFonts w:hint="eastAsia" w:ascii="宋体" w:hAnsi="宋体"/>
        <w:kern w:val="0"/>
        <w:sz w:val="24"/>
        <w:szCs w:val="21"/>
      </w:rPr>
      <w:t xml:space="preserve"> 页 共 </w:t>
    </w:r>
    <w:r>
      <w:rPr>
        <w:rFonts w:ascii="宋体" w:hAnsi="宋体"/>
        <w:kern w:val="0"/>
        <w:sz w:val="24"/>
        <w:szCs w:val="21"/>
      </w:rPr>
      <w:fldChar w:fldCharType="begin"/>
    </w:r>
    <w:r>
      <w:rPr>
        <w:rFonts w:ascii="宋体" w:hAnsi="宋体"/>
        <w:kern w:val="0"/>
        <w:sz w:val="24"/>
        <w:szCs w:val="21"/>
      </w:rPr>
      <w:instrText xml:space="preserve"> NUMPAGES </w:instrText>
    </w:r>
    <w:r>
      <w:rPr>
        <w:rFonts w:ascii="宋体" w:hAnsi="宋体"/>
        <w:kern w:val="0"/>
        <w:sz w:val="24"/>
        <w:szCs w:val="21"/>
      </w:rPr>
      <w:fldChar w:fldCharType="separate"/>
    </w:r>
    <w:r>
      <w:rPr>
        <w:rFonts w:ascii="宋体" w:hAnsi="宋体"/>
        <w:kern w:val="0"/>
        <w:sz w:val="24"/>
        <w:szCs w:val="21"/>
      </w:rPr>
      <w:t>62</w:t>
    </w:r>
    <w:r>
      <w:rPr>
        <w:rFonts w:ascii="宋体" w:hAnsi="宋体"/>
        <w:kern w:val="0"/>
        <w:sz w:val="24"/>
        <w:szCs w:val="21"/>
      </w:rPr>
      <w:fldChar w:fldCharType="end"/>
    </w:r>
    <w:r>
      <w:rPr>
        <w:rFonts w:hint="eastAsia" w:ascii="宋体" w:hAnsi="宋体"/>
        <w:kern w:val="0"/>
        <w:sz w:val="24"/>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E8303">
    <w:pPr>
      <w:pStyle w:val="31"/>
      <w:framePr w:wrap="around" w:vAnchor="text" w:hAnchor="margin" w:xAlign="center" w:y="1"/>
      <w:rPr>
        <w:rStyle w:val="54"/>
      </w:rPr>
    </w:pPr>
    <w:r>
      <w:fldChar w:fldCharType="begin"/>
    </w:r>
    <w:r>
      <w:rPr>
        <w:rStyle w:val="54"/>
      </w:rPr>
      <w:instrText xml:space="preserve">PAGE  </w:instrText>
    </w:r>
    <w:r>
      <w:fldChar w:fldCharType="end"/>
    </w:r>
  </w:p>
  <w:p w14:paraId="0B3C39A0">
    <w:pPr>
      <w:pStyle w:val="3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4E27A291">
      <w:pPr>
        <w:pStyle w:val="37"/>
        <w:rPr>
          <w:rFonts w:hint="eastAsia"/>
          <w:color w:val="0000FF"/>
        </w:rPr>
      </w:pPr>
      <w:r>
        <w:rPr>
          <w:rStyle w:val="59"/>
          <w:color w:val="000000"/>
        </w:rPr>
        <w:footnoteRef/>
      </w:r>
      <w:r>
        <w:rPr>
          <w:color w:val="000000"/>
        </w:rPr>
        <w:t xml:space="preserve"> </w:t>
      </w:r>
      <w:r>
        <w:rPr>
          <w:rFonts w:hint="eastAsia" w:cs="楷体"/>
          <w:bCs/>
          <w:snapToGrid w:val="0"/>
          <w:color w:val="000000"/>
          <w:kern w:val="0"/>
        </w:rPr>
        <w:t>对项目负责人的资格、业绩有要求的，应在其他要求中详细列出。</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D36D4">
    <w:pPr>
      <w:pStyle w:val="32"/>
      <w:jc w:val="both"/>
      <w:rPr>
        <w:rFonts w:ascii="宋体" w:hAnsi="宋体"/>
        <w:b/>
        <w:i/>
        <w:sz w:val="24"/>
      </w:rPr>
    </w:pPr>
    <w:r>
      <w:rPr>
        <w:rFonts w:hint="eastAsia"/>
      </w:rPr>
      <w:t>合肥文旅博览集团有限公司招标文件-</w:t>
    </w:r>
    <w:r>
      <w:rPr>
        <w:rFonts w:hint="eastAsia"/>
        <w:lang w:val="en-US" w:eastAsia="zh-CN"/>
      </w:rPr>
      <w:t>服务</w:t>
    </w:r>
    <w:r>
      <w:rPr>
        <w:rFonts w:hint="eastAsia"/>
      </w:rPr>
      <w:t>类（适用于有效最低价法）                              202</w:t>
    </w:r>
    <w:r>
      <w:rPr>
        <w:rFonts w:hint="eastAsia"/>
        <w:lang w:val="en-US" w:eastAsia="zh-CN"/>
      </w:rPr>
      <w:t>3</w:t>
    </w:r>
    <w:r>
      <w:rPr>
        <w:rFonts w:hint="eastAsia"/>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95152E"/>
    <w:multiLevelType w:val="singleLevel"/>
    <w:tmpl w:val="D495152E"/>
    <w:lvl w:ilvl="0" w:tentative="0">
      <w:start w:val="2"/>
      <w:numFmt w:val="decimal"/>
      <w:suff w:val="nothing"/>
      <w:lvlText w:val="（%1）"/>
      <w:lvlJc w:val="left"/>
    </w:lvl>
  </w:abstractNum>
  <w:abstractNum w:abstractNumId="1">
    <w:nsid w:val="00000001"/>
    <w:multiLevelType w:val="multilevel"/>
    <w:tmpl w:val="00000001"/>
    <w:lvl w:ilvl="0" w:tentative="0">
      <w:start w:val="1"/>
      <w:numFmt w:val="decimal"/>
      <w:pStyle w:val="72"/>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00000003"/>
    <w:multiLevelType w:val="multilevel"/>
    <w:tmpl w:val="00000003"/>
    <w:lvl w:ilvl="0" w:tentative="0">
      <w:start w:val="1"/>
      <w:numFmt w:val="decimal"/>
      <w:pStyle w:val="103"/>
      <w:lvlText w:val="%1"/>
      <w:lvlJc w:val="left"/>
      <w:pPr>
        <w:tabs>
          <w:tab w:val="left" w:pos="425"/>
        </w:tabs>
        <w:ind w:left="425" w:hanging="425"/>
      </w:pPr>
      <w:rPr>
        <w:rFonts w:hint="default" w:ascii="Arial" w:hAnsi="Arial" w:eastAsia="黑体" w:cs="Times New Roman"/>
        <w:b w:val="0"/>
        <w:i w:val="0"/>
        <w:sz w:val="28"/>
        <w:szCs w:val="28"/>
      </w:rPr>
    </w:lvl>
    <w:lvl w:ilvl="1" w:tentative="0">
      <w:start w:val="1"/>
      <w:numFmt w:val="decimal"/>
      <w:pStyle w:val="104"/>
      <w:lvlText w:val="%1.%2"/>
      <w:lvlJc w:val="left"/>
      <w:pPr>
        <w:tabs>
          <w:tab w:val="left" w:pos="992"/>
        </w:tabs>
        <w:ind w:left="992" w:hanging="567"/>
      </w:pPr>
      <w:rPr>
        <w:rFonts w:hint="default" w:ascii="Arial" w:hAnsi="Arial" w:eastAsia="黑体" w:cs="Times New Roman"/>
        <w:b w:val="0"/>
        <w:i w:val="0"/>
        <w:sz w:val="24"/>
        <w:szCs w:val="24"/>
      </w:rPr>
    </w:lvl>
    <w:lvl w:ilvl="2" w:tentative="0">
      <w:start w:val="1"/>
      <w:numFmt w:val="decimal"/>
      <w:pStyle w:val="119"/>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0000006"/>
    <w:multiLevelType w:val="multilevel"/>
    <w:tmpl w:val="00000006"/>
    <w:lvl w:ilvl="0" w:tentative="0">
      <w:start w:val="1"/>
      <w:numFmt w:val="decimal"/>
      <w:lvlText w:val="%1"/>
      <w:lvlJc w:val="left"/>
      <w:pPr>
        <w:tabs>
          <w:tab w:val="left" w:pos="2502"/>
        </w:tabs>
        <w:ind w:left="2502" w:hanging="432"/>
      </w:pPr>
      <w:rPr>
        <w:rFonts w:hint="default"/>
      </w:rPr>
    </w:lvl>
    <w:lvl w:ilvl="1" w:tentative="0">
      <w:start w:val="1"/>
      <w:numFmt w:val="decimal"/>
      <w:lvlText w:val="%1.%2"/>
      <w:lvlJc w:val="left"/>
      <w:pPr>
        <w:tabs>
          <w:tab w:val="left" w:pos="2646"/>
        </w:tabs>
        <w:ind w:left="2646" w:hanging="576"/>
      </w:pPr>
      <w:rPr>
        <w:rFonts w:hint="default"/>
      </w:rPr>
    </w:lvl>
    <w:lvl w:ilvl="2" w:tentative="0">
      <w:start w:val="1"/>
      <w:numFmt w:val="decimal"/>
      <w:lvlText w:val="%1.%2.%3"/>
      <w:lvlJc w:val="left"/>
      <w:pPr>
        <w:tabs>
          <w:tab w:val="left" w:pos="2790"/>
        </w:tabs>
        <w:ind w:left="2790" w:hanging="720"/>
      </w:pPr>
      <w:rPr>
        <w:rFonts w:hint="default"/>
      </w:rPr>
    </w:lvl>
    <w:lvl w:ilvl="3" w:tentative="0">
      <w:start w:val="1"/>
      <w:numFmt w:val="decimal"/>
      <w:pStyle w:val="120"/>
      <w:lvlText w:val="%1.%2.%3.%4"/>
      <w:lvlJc w:val="left"/>
      <w:pPr>
        <w:tabs>
          <w:tab w:val="left" w:pos="2934"/>
        </w:tabs>
        <w:ind w:left="2934" w:hanging="864"/>
      </w:pPr>
      <w:rPr>
        <w:rFonts w:hint="default"/>
      </w:rPr>
    </w:lvl>
    <w:lvl w:ilvl="4" w:tentative="0">
      <w:start w:val="1"/>
      <w:numFmt w:val="decimal"/>
      <w:lvlText w:val="%1.%2.%3.%4.%5"/>
      <w:lvlJc w:val="left"/>
      <w:pPr>
        <w:tabs>
          <w:tab w:val="left" w:pos="3078"/>
        </w:tabs>
        <w:ind w:left="3078" w:hanging="1008"/>
      </w:pPr>
      <w:rPr>
        <w:rFonts w:hint="eastAsia"/>
      </w:rPr>
    </w:lvl>
    <w:lvl w:ilvl="5" w:tentative="0">
      <w:start w:val="1"/>
      <w:numFmt w:val="decimal"/>
      <w:lvlText w:val="%1.%2.%3.%4.%5.%6"/>
      <w:lvlJc w:val="left"/>
      <w:pPr>
        <w:tabs>
          <w:tab w:val="left" w:pos="3222"/>
        </w:tabs>
        <w:ind w:left="3222" w:hanging="1152"/>
      </w:pPr>
      <w:rPr>
        <w:rFonts w:hint="default"/>
      </w:rPr>
    </w:lvl>
    <w:lvl w:ilvl="6" w:tentative="0">
      <w:start w:val="1"/>
      <w:numFmt w:val="decimal"/>
      <w:lvlText w:val="%1.%2.%3.%4.%5.%6.%7"/>
      <w:lvlJc w:val="left"/>
      <w:pPr>
        <w:tabs>
          <w:tab w:val="left" w:pos="3366"/>
        </w:tabs>
        <w:ind w:left="3366" w:hanging="1296"/>
      </w:pPr>
      <w:rPr>
        <w:rFonts w:hint="default"/>
      </w:rPr>
    </w:lvl>
    <w:lvl w:ilvl="7" w:tentative="0">
      <w:start w:val="1"/>
      <w:numFmt w:val="decimal"/>
      <w:lvlText w:val="%1.%2.%3.%4.%5.%6.%7.%8"/>
      <w:lvlJc w:val="left"/>
      <w:pPr>
        <w:tabs>
          <w:tab w:val="left" w:pos="3510"/>
        </w:tabs>
        <w:ind w:left="3510" w:hanging="1440"/>
      </w:pPr>
      <w:rPr>
        <w:rFonts w:hint="default"/>
      </w:rPr>
    </w:lvl>
    <w:lvl w:ilvl="8" w:tentative="0">
      <w:start w:val="1"/>
      <w:numFmt w:val="decimal"/>
      <w:lvlText w:val="%1.%2.%3.%4.%5.%6.%7.%8.%9"/>
      <w:lvlJc w:val="left"/>
      <w:pPr>
        <w:tabs>
          <w:tab w:val="left" w:pos="3654"/>
        </w:tabs>
        <w:ind w:left="3654" w:hanging="1584"/>
      </w:pPr>
      <w:rPr>
        <w:rFonts w:hint="default"/>
      </w:rPr>
    </w:lvl>
  </w:abstractNum>
  <w:abstractNum w:abstractNumId="4">
    <w:nsid w:val="00000007"/>
    <w:multiLevelType w:val="multilevel"/>
    <w:tmpl w:val="00000007"/>
    <w:lvl w:ilvl="0" w:tentative="0">
      <w:start w:val="1"/>
      <w:numFmt w:val="japaneseCounting"/>
      <w:lvlText w:val="第%1条"/>
      <w:lvlJc w:val="left"/>
      <w:pPr>
        <w:ind w:left="960" w:hanging="96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8EC837F"/>
    <w:multiLevelType w:val="singleLevel"/>
    <w:tmpl w:val="58EC837F"/>
    <w:lvl w:ilvl="0" w:tentative="0">
      <w:start w:val="1"/>
      <w:numFmt w:val="decimal"/>
      <w:suff w:val="nothing"/>
      <w:lvlText w:val="%1、"/>
      <w:lvlJc w:val="left"/>
    </w:lvl>
  </w:abstractNum>
  <w:abstractNum w:abstractNumId="6">
    <w:nsid w:val="67A3E3B6"/>
    <w:multiLevelType w:val="singleLevel"/>
    <w:tmpl w:val="67A3E3B6"/>
    <w:lvl w:ilvl="0" w:tentative="0">
      <w:start w:val="5"/>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DVkNzMxOWUxYjczNTc2MzRkNTRhZjY4ZDMwYWQifQ=="/>
    <w:docVar w:name="KSO_WPS_MARK_KEY" w:val="ae05f560-2df8-4ff9-988f-0e6b057ec5da"/>
  </w:docVars>
  <w:rsids>
    <w:rsidRoot w:val="00172A27"/>
    <w:rsid w:val="00077531"/>
    <w:rsid w:val="00086D6D"/>
    <w:rsid w:val="000B2845"/>
    <w:rsid w:val="000E06AF"/>
    <w:rsid w:val="00113979"/>
    <w:rsid w:val="00120884"/>
    <w:rsid w:val="001321E7"/>
    <w:rsid w:val="00145E2C"/>
    <w:rsid w:val="00150D60"/>
    <w:rsid w:val="001F3ADA"/>
    <w:rsid w:val="001F7A92"/>
    <w:rsid w:val="00235848"/>
    <w:rsid w:val="0025462E"/>
    <w:rsid w:val="00262825"/>
    <w:rsid w:val="00264D10"/>
    <w:rsid w:val="002A702B"/>
    <w:rsid w:val="0030688A"/>
    <w:rsid w:val="00316F5A"/>
    <w:rsid w:val="00394B6A"/>
    <w:rsid w:val="003B5152"/>
    <w:rsid w:val="003C571A"/>
    <w:rsid w:val="00402F4A"/>
    <w:rsid w:val="004132A6"/>
    <w:rsid w:val="00431264"/>
    <w:rsid w:val="00441B17"/>
    <w:rsid w:val="00457F80"/>
    <w:rsid w:val="00494E1B"/>
    <w:rsid w:val="004B69A0"/>
    <w:rsid w:val="004C1A42"/>
    <w:rsid w:val="00513908"/>
    <w:rsid w:val="005649B7"/>
    <w:rsid w:val="00585962"/>
    <w:rsid w:val="005C7BE9"/>
    <w:rsid w:val="0062061B"/>
    <w:rsid w:val="00641174"/>
    <w:rsid w:val="006B2334"/>
    <w:rsid w:val="007337F9"/>
    <w:rsid w:val="00761CFC"/>
    <w:rsid w:val="00771F2A"/>
    <w:rsid w:val="007B06C4"/>
    <w:rsid w:val="007F1E19"/>
    <w:rsid w:val="007F52D4"/>
    <w:rsid w:val="00807187"/>
    <w:rsid w:val="00812EC1"/>
    <w:rsid w:val="00966191"/>
    <w:rsid w:val="00991D4E"/>
    <w:rsid w:val="009D4C27"/>
    <w:rsid w:val="00A33608"/>
    <w:rsid w:val="00A577A9"/>
    <w:rsid w:val="00A62C3C"/>
    <w:rsid w:val="00AC1F29"/>
    <w:rsid w:val="00B2657D"/>
    <w:rsid w:val="00B873E9"/>
    <w:rsid w:val="00BC11A9"/>
    <w:rsid w:val="00BE367A"/>
    <w:rsid w:val="00BF2D5B"/>
    <w:rsid w:val="00C52470"/>
    <w:rsid w:val="00C84A2A"/>
    <w:rsid w:val="00C9122C"/>
    <w:rsid w:val="00C94C34"/>
    <w:rsid w:val="00D012FF"/>
    <w:rsid w:val="00D01D8E"/>
    <w:rsid w:val="00D2181E"/>
    <w:rsid w:val="00DD0B9D"/>
    <w:rsid w:val="00DD4359"/>
    <w:rsid w:val="00E133F2"/>
    <w:rsid w:val="00E22409"/>
    <w:rsid w:val="00E50B45"/>
    <w:rsid w:val="00E9053D"/>
    <w:rsid w:val="00E92BA4"/>
    <w:rsid w:val="00EA394C"/>
    <w:rsid w:val="00EC5313"/>
    <w:rsid w:val="00F01C1A"/>
    <w:rsid w:val="00F81496"/>
    <w:rsid w:val="00F85BEC"/>
    <w:rsid w:val="00FC5416"/>
    <w:rsid w:val="017240DE"/>
    <w:rsid w:val="02674ECF"/>
    <w:rsid w:val="0438575A"/>
    <w:rsid w:val="0493407F"/>
    <w:rsid w:val="05DA0DC4"/>
    <w:rsid w:val="08AE6932"/>
    <w:rsid w:val="09A63EB7"/>
    <w:rsid w:val="09F9189F"/>
    <w:rsid w:val="0A74752F"/>
    <w:rsid w:val="0A827DB5"/>
    <w:rsid w:val="0B572FA5"/>
    <w:rsid w:val="0C8B4CB7"/>
    <w:rsid w:val="0DD30319"/>
    <w:rsid w:val="0F3934BC"/>
    <w:rsid w:val="0FC84124"/>
    <w:rsid w:val="10824C99"/>
    <w:rsid w:val="10B01EB2"/>
    <w:rsid w:val="10F26D29"/>
    <w:rsid w:val="1119433D"/>
    <w:rsid w:val="128F1C35"/>
    <w:rsid w:val="13BA76B0"/>
    <w:rsid w:val="15141769"/>
    <w:rsid w:val="15AA59BA"/>
    <w:rsid w:val="167B17AC"/>
    <w:rsid w:val="16897DD5"/>
    <w:rsid w:val="18F5638A"/>
    <w:rsid w:val="197C11B9"/>
    <w:rsid w:val="19A5109C"/>
    <w:rsid w:val="1A98475D"/>
    <w:rsid w:val="1CD54F15"/>
    <w:rsid w:val="1DED3B63"/>
    <w:rsid w:val="221107CB"/>
    <w:rsid w:val="223E17BA"/>
    <w:rsid w:val="22DA548D"/>
    <w:rsid w:val="231307CA"/>
    <w:rsid w:val="23435C4D"/>
    <w:rsid w:val="23952FE0"/>
    <w:rsid w:val="24421137"/>
    <w:rsid w:val="24BE163C"/>
    <w:rsid w:val="24C1670E"/>
    <w:rsid w:val="26BB4C82"/>
    <w:rsid w:val="26D2703B"/>
    <w:rsid w:val="26DC1A8F"/>
    <w:rsid w:val="27401000"/>
    <w:rsid w:val="2742794F"/>
    <w:rsid w:val="293A6640"/>
    <w:rsid w:val="298107CC"/>
    <w:rsid w:val="2A4C1B33"/>
    <w:rsid w:val="2A530DDA"/>
    <w:rsid w:val="2A884181"/>
    <w:rsid w:val="2B124035"/>
    <w:rsid w:val="2B3802A6"/>
    <w:rsid w:val="2CCA10A2"/>
    <w:rsid w:val="2D15541E"/>
    <w:rsid w:val="2D5D7C92"/>
    <w:rsid w:val="2DE57939"/>
    <w:rsid w:val="2E1B152D"/>
    <w:rsid w:val="2E9574DA"/>
    <w:rsid w:val="2FCF1F6C"/>
    <w:rsid w:val="2FD04AFC"/>
    <w:rsid w:val="31467353"/>
    <w:rsid w:val="316567A7"/>
    <w:rsid w:val="31B05FF9"/>
    <w:rsid w:val="32082B68"/>
    <w:rsid w:val="331C2A95"/>
    <w:rsid w:val="3372707E"/>
    <w:rsid w:val="349950DD"/>
    <w:rsid w:val="36A2385F"/>
    <w:rsid w:val="37CF5280"/>
    <w:rsid w:val="38D8281D"/>
    <w:rsid w:val="3A533572"/>
    <w:rsid w:val="3AE86A69"/>
    <w:rsid w:val="3B8C4FA2"/>
    <w:rsid w:val="3BA741EE"/>
    <w:rsid w:val="3C43454D"/>
    <w:rsid w:val="3E0E5B2C"/>
    <w:rsid w:val="3E6F5462"/>
    <w:rsid w:val="3EEE5831"/>
    <w:rsid w:val="41872B50"/>
    <w:rsid w:val="422B7756"/>
    <w:rsid w:val="430A622B"/>
    <w:rsid w:val="432332A3"/>
    <w:rsid w:val="432C482C"/>
    <w:rsid w:val="44D51BF7"/>
    <w:rsid w:val="44DD34AA"/>
    <w:rsid w:val="454D3B5F"/>
    <w:rsid w:val="455E3F04"/>
    <w:rsid w:val="45A01ECC"/>
    <w:rsid w:val="45D36D9A"/>
    <w:rsid w:val="46EF29AE"/>
    <w:rsid w:val="472A4364"/>
    <w:rsid w:val="474B3D18"/>
    <w:rsid w:val="476C1DA7"/>
    <w:rsid w:val="487E752D"/>
    <w:rsid w:val="48956693"/>
    <w:rsid w:val="4927167A"/>
    <w:rsid w:val="4B357C96"/>
    <w:rsid w:val="4BA32BAC"/>
    <w:rsid w:val="4BD01A14"/>
    <w:rsid w:val="4C811145"/>
    <w:rsid w:val="4D19193B"/>
    <w:rsid w:val="4D4B31F9"/>
    <w:rsid w:val="4D875671"/>
    <w:rsid w:val="4E353FCB"/>
    <w:rsid w:val="4E4C03CE"/>
    <w:rsid w:val="4EC1345F"/>
    <w:rsid w:val="51256C4E"/>
    <w:rsid w:val="521B72F9"/>
    <w:rsid w:val="53CB72DA"/>
    <w:rsid w:val="540F78EB"/>
    <w:rsid w:val="54232A4C"/>
    <w:rsid w:val="542A61E5"/>
    <w:rsid w:val="55B85515"/>
    <w:rsid w:val="56370D38"/>
    <w:rsid w:val="56DB18AF"/>
    <w:rsid w:val="57934033"/>
    <w:rsid w:val="57D068BE"/>
    <w:rsid w:val="5849458A"/>
    <w:rsid w:val="598871DF"/>
    <w:rsid w:val="59D72CA3"/>
    <w:rsid w:val="5C4F6751"/>
    <w:rsid w:val="5C954350"/>
    <w:rsid w:val="5CB425CA"/>
    <w:rsid w:val="5D585E4B"/>
    <w:rsid w:val="604D6574"/>
    <w:rsid w:val="60E101C5"/>
    <w:rsid w:val="614A520A"/>
    <w:rsid w:val="61EC3C0E"/>
    <w:rsid w:val="62BA70C5"/>
    <w:rsid w:val="652716D5"/>
    <w:rsid w:val="66EC7C80"/>
    <w:rsid w:val="67705A27"/>
    <w:rsid w:val="67901B74"/>
    <w:rsid w:val="67DB672F"/>
    <w:rsid w:val="699B5379"/>
    <w:rsid w:val="699E642B"/>
    <w:rsid w:val="6A0F0AE6"/>
    <w:rsid w:val="6A6D4F85"/>
    <w:rsid w:val="6AA27DB9"/>
    <w:rsid w:val="6ACA57BB"/>
    <w:rsid w:val="6BAA7F7B"/>
    <w:rsid w:val="6BDD5032"/>
    <w:rsid w:val="6C5B2831"/>
    <w:rsid w:val="6DCC2ADE"/>
    <w:rsid w:val="6E451D1D"/>
    <w:rsid w:val="6F6A2362"/>
    <w:rsid w:val="70F911D5"/>
    <w:rsid w:val="71613801"/>
    <w:rsid w:val="742117F6"/>
    <w:rsid w:val="746922D1"/>
    <w:rsid w:val="74F869B0"/>
    <w:rsid w:val="76726151"/>
    <w:rsid w:val="76D45201"/>
    <w:rsid w:val="7A395C35"/>
    <w:rsid w:val="7A6C7F49"/>
    <w:rsid w:val="7C2E446D"/>
    <w:rsid w:val="7D4D6110"/>
    <w:rsid w:val="7D761F7E"/>
    <w:rsid w:val="7DCB7EE8"/>
    <w:rsid w:val="7E3F3407"/>
    <w:rsid w:val="7EEB3832"/>
    <w:rsid w:val="7F233D2E"/>
    <w:rsid w:val="7F7835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qFormat="1"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uiPriority="99"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63"/>
    <w:qFormat/>
    <w:uiPriority w:val="0"/>
    <w:pPr>
      <w:keepNext/>
      <w:keepLines/>
      <w:spacing w:before="340" w:after="330" w:line="578" w:lineRule="auto"/>
      <w:outlineLvl w:val="0"/>
    </w:pPr>
    <w:rPr>
      <w:b/>
      <w:bCs/>
      <w:kern w:val="44"/>
      <w:sz w:val="30"/>
      <w:szCs w:val="44"/>
    </w:rPr>
  </w:style>
  <w:style w:type="paragraph" w:styleId="4">
    <w:name w:val="heading 2"/>
    <w:basedOn w:val="1"/>
    <w:next w:val="1"/>
    <w:link w:val="64"/>
    <w:autoRedefine/>
    <w:qFormat/>
    <w:uiPriority w:val="0"/>
    <w:pPr>
      <w:keepNext/>
      <w:keepLines/>
      <w:spacing w:before="260" w:after="260" w:line="416" w:lineRule="auto"/>
      <w:ind w:firstLine="628"/>
      <w:jc w:val="center"/>
      <w:outlineLvl w:val="1"/>
    </w:pPr>
    <w:rPr>
      <w:rFonts w:ascii="Arial" w:hAnsi="Arial" w:eastAsia="黑体"/>
      <w:b/>
      <w:bCs/>
      <w:sz w:val="32"/>
      <w:szCs w:val="32"/>
    </w:rPr>
  </w:style>
  <w:style w:type="paragraph" w:styleId="2">
    <w:name w:val="heading 3"/>
    <w:basedOn w:val="1"/>
    <w:next w:val="1"/>
    <w:link w:val="65"/>
    <w:autoRedefine/>
    <w:qFormat/>
    <w:uiPriority w:val="0"/>
    <w:pPr>
      <w:keepNext/>
      <w:keepLines/>
      <w:spacing w:before="260" w:after="260" w:line="416" w:lineRule="auto"/>
      <w:jc w:val="center"/>
      <w:outlineLvl w:val="2"/>
    </w:pPr>
    <w:rPr>
      <w:rFonts w:ascii="宋体"/>
      <w:b/>
      <w:bCs/>
      <w:sz w:val="32"/>
      <w:szCs w:val="32"/>
    </w:rPr>
  </w:style>
  <w:style w:type="paragraph" w:styleId="5">
    <w:name w:val="heading 4"/>
    <w:basedOn w:val="1"/>
    <w:next w:val="1"/>
    <w:link w:val="66"/>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67"/>
    <w:autoRedefine/>
    <w:qFormat/>
    <w:uiPriority w:val="0"/>
    <w:pPr>
      <w:keepNext/>
      <w:outlineLvl w:val="4"/>
    </w:pPr>
    <w:rPr>
      <w:rFonts w:ascii="宋体" w:hAnsi="Arial"/>
      <w:bCs/>
      <w:sz w:val="28"/>
      <w:szCs w:val="20"/>
    </w:rPr>
  </w:style>
  <w:style w:type="paragraph" w:styleId="7">
    <w:name w:val="heading 6"/>
    <w:basedOn w:val="1"/>
    <w:next w:val="1"/>
    <w:link w:val="68"/>
    <w:autoRedefine/>
    <w:qFormat/>
    <w:uiPriority w:val="0"/>
    <w:pPr>
      <w:keepNext/>
      <w:autoSpaceDE w:val="0"/>
      <w:autoSpaceDN w:val="0"/>
      <w:adjustRightInd w:val="0"/>
      <w:spacing w:beforeLines="50" w:afterLines="50" w:line="300" w:lineRule="exact"/>
      <w:jc w:val="center"/>
      <w:outlineLvl w:val="5"/>
    </w:pPr>
    <w:rPr>
      <w:rFonts w:ascii="宋体" w:hAnsi="宋体"/>
      <w:kern w:val="0"/>
      <w:sz w:val="28"/>
      <w:szCs w:val="20"/>
    </w:rPr>
  </w:style>
  <w:style w:type="paragraph" w:styleId="8">
    <w:name w:val="heading 7"/>
    <w:basedOn w:val="1"/>
    <w:next w:val="1"/>
    <w:link w:val="69"/>
    <w:qFormat/>
    <w:uiPriority w:val="0"/>
    <w:pPr>
      <w:keepNext/>
      <w:keepLines/>
      <w:spacing w:before="240" w:after="64" w:line="320" w:lineRule="auto"/>
      <w:ind w:right="-24" w:rightChars="-10" w:firstLine="464" w:firstLineChars="225"/>
      <w:jc w:val="left"/>
      <w:outlineLvl w:val="6"/>
    </w:pPr>
    <w:rPr>
      <w:rFonts w:ascii="Arial" w:hAnsi="Arial" w:eastAsia="仿宋_GB2312"/>
      <w:b/>
      <w:bCs/>
      <w:spacing w:val="-4"/>
      <w:sz w:val="24"/>
      <w:szCs w:val="24"/>
    </w:rPr>
  </w:style>
  <w:style w:type="character" w:default="1" w:styleId="52">
    <w:name w:val="Default Paragraph Font"/>
    <w:autoRedefine/>
    <w:semiHidden/>
    <w:unhideWhenUsed/>
    <w:qFormat/>
    <w:uiPriority w:val="1"/>
  </w:style>
  <w:style w:type="table" w:default="1" w:styleId="50">
    <w:name w:val="Normal Table"/>
    <w:autoRedefine/>
    <w:semiHidden/>
    <w:unhideWhenUsed/>
    <w:qFormat/>
    <w:uiPriority w:val="99"/>
    <w:tblPr>
      <w:tblCellMar>
        <w:top w:w="0" w:type="dxa"/>
        <w:left w:w="108" w:type="dxa"/>
        <w:bottom w:w="0" w:type="dxa"/>
        <w:right w:w="108" w:type="dxa"/>
      </w:tblCellMar>
    </w:tblPr>
  </w:style>
  <w:style w:type="paragraph" w:styleId="9">
    <w:name w:val="toc 7"/>
    <w:basedOn w:val="1"/>
    <w:next w:val="1"/>
    <w:autoRedefine/>
    <w:qFormat/>
    <w:uiPriority w:val="0"/>
    <w:pPr>
      <w:ind w:left="1260"/>
      <w:jc w:val="left"/>
    </w:pPr>
    <w:rPr>
      <w:szCs w:val="21"/>
    </w:rPr>
  </w:style>
  <w:style w:type="paragraph" w:styleId="10">
    <w:name w:val="table of authorities"/>
    <w:basedOn w:val="1"/>
    <w:next w:val="1"/>
    <w:autoRedefine/>
    <w:qFormat/>
    <w:uiPriority w:val="0"/>
    <w:pPr>
      <w:ind w:left="420" w:leftChars="200"/>
    </w:pPr>
    <w:rPr>
      <w:szCs w:val="20"/>
    </w:rPr>
  </w:style>
  <w:style w:type="paragraph" w:styleId="11">
    <w:name w:val="index 8"/>
    <w:basedOn w:val="1"/>
    <w:next w:val="1"/>
    <w:autoRedefine/>
    <w:qFormat/>
    <w:uiPriority w:val="0"/>
    <w:pPr>
      <w:ind w:left="1400" w:leftChars="1400"/>
    </w:pPr>
    <w:rPr>
      <w:szCs w:val="20"/>
    </w:rPr>
  </w:style>
  <w:style w:type="paragraph" w:styleId="12">
    <w:name w:val="index 5"/>
    <w:basedOn w:val="1"/>
    <w:next w:val="1"/>
    <w:autoRedefine/>
    <w:qFormat/>
    <w:uiPriority w:val="0"/>
    <w:pPr>
      <w:ind w:left="800" w:leftChars="800"/>
    </w:pPr>
    <w:rPr>
      <w:szCs w:val="20"/>
    </w:rPr>
  </w:style>
  <w:style w:type="paragraph" w:styleId="13">
    <w:name w:val="Document Map"/>
    <w:basedOn w:val="1"/>
    <w:link w:val="82"/>
    <w:autoRedefine/>
    <w:qFormat/>
    <w:uiPriority w:val="0"/>
    <w:pPr>
      <w:shd w:val="clear" w:color="auto" w:fill="000080"/>
    </w:pPr>
    <w:rPr>
      <w:rFonts w:cs="宋体"/>
    </w:rPr>
  </w:style>
  <w:style w:type="paragraph" w:styleId="14">
    <w:name w:val="toa heading"/>
    <w:basedOn w:val="1"/>
    <w:next w:val="1"/>
    <w:autoRedefine/>
    <w:qFormat/>
    <w:uiPriority w:val="0"/>
    <w:pPr>
      <w:spacing w:before="120"/>
    </w:pPr>
    <w:rPr>
      <w:rFonts w:ascii="Arial" w:hAnsi="Arial"/>
      <w:b/>
      <w:bCs/>
      <w:szCs w:val="24"/>
    </w:rPr>
  </w:style>
  <w:style w:type="paragraph" w:styleId="15">
    <w:name w:val="annotation text"/>
    <w:basedOn w:val="1"/>
    <w:link w:val="81"/>
    <w:autoRedefine/>
    <w:qFormat/>
    <w:uiPriority w:val="99"/>
    <w:pPr>
      <w:jc w:val="left"/>
    </w:pPr>
    <w:rPr>
      <w:rFonts w:cs="宋体"/>
    </w:rPr>
  </w:style>
  <w:style w:type="paragraph" w:styleId="16">
    <w:name w:val="index 6"/>
    <w:basedOn w:val="1"/>
    <w:next w:val="1"/>
    <w:autoRedefine/>
    <w:qFormat/>
    <w:uiPriority w:val="0"/>
    <w:pPr>
      <w:ind w:left="1000" w:leftChars="1000"/>
    </w:pPr>
    <w:rPr>
      <w:szCs w:val="20"/>
    </w:rPr>
  </w:style>
  <w:style w:type="paragraph" w:styleId="17">
    <w:name w:val="Body Text 3"/>
    <w:basedOn w:val="1"/>
    <w:link w:val="77"/>
    <w:autoRedefine/>
    <w:qFormat/>
    <w:uiPriority w:val="0"/>
    <w:rPr>
      <w:rFonts w:ascii="黑体" w:hAnsi="Arial" w:eastAsia="黑体" w:cs="宋体"/>
      <w:b/>
      <w:sz w:val="28"/>
    </w:rPr>
  </w:style>
  <w:style w:type="paragraph" w:styleId="18">
    <w:name w:val="Body Text"/>
    <w:basedOn w:val="1"/>
    <w:next w:val="1"/>
    <w:link w:val="92"/>
    <w:autoRedefine/>
    <w:qFormat/>
    <w:uiPriority w:val="0"/>
    <w:pPr>
      <w:spacing w:after="120"/>
    </w:pPr>
  </w:style>
  <w:style w:type="paragraph" w:styleId="19">
    <w:name w:val="Body Text Indent"/>
    <w:basedOn w:val="1"/>
    <w:next w:val="20"/>
    <w:link w:val="79"/>
    <w:autoRedefine/>
    <w:qFormat/>
    <w:uiPriority w:val="0"/>
    <w:pPr>
      <w:ind w:firstLine="645"/>
    </w:pPr>
    <w:rPr>
      <w:rFonts w:ascii="楷体_GB2312" w:eastAsia="楷体_GB2312" w:cs="宋体"/>
      <w:sz w:val="32"/>
    </w:rPr>
  </w:style>
  <w:style w:type="paragraph" w:styleId="20">
    <w:name w:val="envelope return"/>
    <w:basedOn w:val="1"/>
    <w:autoRedefine/>
    <w:unhideWhenUsed/>
    <w:qFormat/>
    <w:uiPriority w:val="99"/>
    <w:pPr>
      <w:snapToGrid w:val="0"/>
    </w:pPr>
    <w:rPr>
      <w:rFonts w:ascii="Arial" w:hAnsi="Arial"/>
    </w:rPr>
  </w:style>
  <w:style w:type="paragraph" w:styleId="21">
    <w:name w:val="Block Text"/>
    <w:basedOn w:val="1"/>
    <w:autoRedefine/>
    <w:qFormat/>
    <w:uiPriority w:val="99"/>
    <w:pPr>
      <w:spacing w:after="156"/>
    </w:pPr>
    <w:rPr>
      <w:rFonts w:ascii="宋体"/>
    </w:rPr>
  </w:style>
  <w:style w:type="paragraph" w:styleId="22">
    <w:name w:val="index 4"/>
    <w:basedOn w:val="1"/>
    <w:next w:val="1"/>
    <w:autoRedefine/>
    <w:qFormat/>
    <w:uiPriority w:val="0"/>
    <w:pPr>
      <w:ind w:left="600" w:leftChars="600"/>
    </w:pPr>
    <w:rPr>
      <w:szCs w:val="20"/>
    </w:rPr>
  </w:style>
  <w:style w:type="paragraph" w:styleId="23">
    <w:name w:val="toc 5"/>
    <w:basedOn w:val="1"/>
    <w:next w:val="1"/>
    <w:autoRedefine/>
    <w:qFormat/>
    <w:uiPriority w:val="0"/>
    <w:pPr>
      <w:ind w:left="840"/>
      <w:jc w:val="left"/>
    </w:pPr>
    <w:rPr>
      <w:szCs w:val="21"/>
    </w:rPr>
  </w:style>
  <w:style w:type="paragraph" w:styleId="24">
    <w:name w:val="toc 3"/>
    <w:basedOn w:val="1"/>
    <w:next w:val="1"/>
    <w:autoRedefine/>
    <w:qFormat/>
    <w:uiPriority w:val="39"/>
    <w:pPr>
      <w:tabs>
        <w:tab w:val="right" w:leader="dot" w:pos="9403"/>
      </w:tabs>
      <w:spacing w:line="380" w:lineRule="exact"/>
      <w:ind w:left="420"/>
      <w:jc w:val="left"/>
    </w:pPr>
    <w:rPr>
      <w:i/>
      <w:iCs/>
      <w:szCs w:val="24"/>
    </w:rPr>
  </w:style>
  <w:style w:type="paragraph" w:styleId="25">
    <w:name w:val="Plain Text"/>
    <w:basedOn w:val="1"/>
    <w:link w:val="75"/>
    <w:autoRedefine/>
    <w:qFormat/>
    <w:uiPriority w:val="0"/>
    <w:rPr>
      <w:rFonts w:ascii="宋体" w:hAnsi="Courier New" w:cs="宋体"/>
    </w:rPr>
  </w:style>
  <w:style w:type="paragraph" w:styleId="26">
    <w:name w:val="toc 8"/>
    <w:basedOn w:val="1"/>
    <w:next w:val="1"/>
    <w:autoRedefine/>
    <w:qFormat/>
    <w:uiPriority w:val="0"/>
    <w:pPr>
      <w:ind w:left="1470"/>
      <w:jc w:val="left"/>
    </w:pPr>
    <w:rPr>
      <w:szCs w:val="21"/>
    </w:rPr>
  </w:style>
  <w:style w:type="paragraph" w:styleId="27">
    <w:name w:val="index 3"/>
    <w:basedOn w:val="1"/>
    <w:next w:val="1"/>
    <w:autoRedefine/>
    <w:qFormat/>
    <w:uiPriority w:val="0"/>
    <w:pPr>
      <w:ind w:left="400" w:leftChars="400"/>
    </w:pPr>
    <w:rPr>
      <w:szCs w:val="20"/>
    </w:rPr>
  </w:style>
  <w:style w:type="paragraph" w:styleId="28">
    <w:name w:val="Date"/>
    <w:basedOn w:val="1"/>
    <w:next w:val="1"/>
    <w:link w:val="70"/>
    <w:autoRedefine/>
    <w:qFormat/>
    <w:uiPriority w:val="0"/>
    <w:rPr>
      <w:rFonts w:cs="宋体"/>
      <w:b/>
      <w:sz w:val="28"/>
    </w:rPr>
  </w:style>
  <w:style w:type="paragraph" w:styleId="29">
    <w:name w:val="Body Text Indent 2"/>
    <w:basedOn w:val="1"/>
    <w:link w:val="85"/>
    <w:autoRedefine/>
    <w:qFormat/>
    <w:uiPriority w:val="0"/>
    <w:pPr>
      <w:ind w:left="630" w:firstLine="645"/>
    </w:pPr>
    <w:rPr>
      <w:rFonts w:ascii="Arial" w:hAnsi="Arial" w:eastAsia="仿宋_GB2312" w:cs="宋体"/>
      <w:sz w:val="32"/>
    </w:rPr>
  </w:style>
  <w:style w:type="paragraph" w:styleId="30">
    <w:name w:val="Balloon Text"/>
    <w:basedOn w:val="1"/>
    <w:link w:val="76"/>
    <w:autoRedefine/>
    <w:qFormat/>
    <w:uiPriority w:val="0"/>
    <w:rPr>
      <w:rFonts w:cs="宋体"/>
      <w:sz w:val="18"/>
      <w:szCs w:val="18"/>
    </w:rPr>
  </w:style>
  <w:style w:type="paragraph" w:styleId="31">
    <w:name w:val="footer"/>
    <w:basedOn w:val="1"/>
    <w:link w:val="62"/>
    <w:autoRedefine/>
    <w:qFormat/>
    <w:uiPriority w:val="0"/>
    <w:pPr>
      <w:tabs>
        <w:tab w:val="center" w:pos="4153"/>
        <w:tab w:val="right" w:pos="8306"/>
      </w:tabs>
      <w:snapToGrid w:val="0"/>
      <w:jc w:val="left"/>
    </w:pPr>
    <w:rPr>
      <w:sz w:val="18"/>
      <w:szCs w:val="18"/>
    </w:rPr>
  </w:style>
  <w:style w:type="paragraph" w:styleId="32">
    <w:name w:val="header"/>
    <w:basedOn w:val="1"/>
    <w:link w:val="61"/>
    <w:autoRedefine/>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autoRedefine/>
    <w:qFormat/>
    <w:uiPriority w:val="39"/>
    <w:pPr>
      <w:spacing w:before="120" w:after="120"/>
      <w:jc w:val="left"/>
    </w:pPr>
    <w:rPr>
      <w:caps/>
      <w:szCs w:val="24"/>
    </w:rPr>
  </w:style>
  <w:style w:type="paragraph" w:styleId="34">
    <w:name w:val="toc 4"/>
    <w:basedOn w:val="1"/>
    <w:next w:val="1"/>
    <w:autoRedefine/>
    <w:qFormat/>
    <w:uiPriority w:val="0"/>
    <w:pPr>
      <w:ind w:left="630"/>
      <w:jc w:val="left"/>
    </w:pPr>
    <w:rPr>
      <w:szCs w:val="21"/>
    </w:rPr>
  </w:style>
  <w:style w:type="paragraph" w:styleId="35">
    <w:name w:val="index heading"/>
    <w:basedOn w:val="1"/>
    <w:next w:val="36"/>
    <w:autoRedefine/>
    <w:qFormat/>
    <w:uiPriority w:val="0"/>
    <w:rPr>
      <w:szCs w:val="20"/>
    </w:rPr>
  </w:style>
  <w:style w:type="paragraph" w:styleId="36">
    <w:name w:val="index 1"/>
    <w:basedOn w:val="1"/>
    <w:next w:val="1"/>
    <w:autoRedefine/>
    <w:qFormat/>
    <w:uiPriority w:val="0"/>
  </w:style>
  <w:style w:type="paragraph" w:styleId="37">
    <w:name w:val="footnote text"/>
    <w:basedOn w:val="1"/>
    <w:autoRedefine/>
    <w:unhideWhenUsed/>
    <w:qFormat/>
    <w:uiPriority w:val="0"/>
    <w:pPr>
      <w:snapToGrid w:val="0"/>
      <w:jc w:val="left"/>
    </w:pPr>
    <w:rPr>
      <w:rFonts w:ascii="Times New Roman" w:hAnsi="Times New Roman"/>
      <w:sz w:val="18"/>
      <w:szCs w:val="18"/>
    </w:rPr>
  </w:style>
  <w:style w:type="paragraph" w:styleId="38">
    <w:name w:val="toc 6"/>
    <w:basedOn w:val="1"/>
    <w:next w:val="1"/>
    <w:autoRedefine/>
    <w:qFormat/>
    <w:uiPriority w:val="0"/>
    <w:pPr>
      <w:ind w:left="1050"/>
      <w:jc w:val="left"/>
    </w:pPr>
    <w:rPr>
      <w:szCs w:val="21"/>
    </w:rPr>
  </w:style>
  <w:style w:type="paragraph" w:styleId="39">
    <w:name w:val="Body Text Indent 3"/>
    <w:basedOn w:val="1"/>
    <w:link w:val="83"/>
    <w:autoRedefine/>
    <w:qFormat/>
    <w:uiPriority w:val="0"/>
    <w:pPr>
      <w:ind w:firstLine="645"/>
    </w:pPr>
    <w:rPr>
      <w:rFonts w:ascii="仿宋_GB2312" w:hAnsi="Arial" w:eastAsia="仿宋_GB2312" w:cs="宋体"/>
      <w:color w:val="000000"/>
      <w:sz w:val="30"/>
    </w:rPr>
  </w:style>
  <w:style w:type="paragraph" w:styleId="40">
    <w:name w:val="index 7"/>
    <w:basedOn w:val="1"/>
    <w:next w:val="1"/>
    <w:autoRedefine/>
    <w:qFormat/>
    <w:uiPriority w:val="0"/>
    <w:pPr>
      <w:ind w:left="1200" w:leftChars="1200"/>
    </w:pPr>
    <w:rPr>
      <w:szCs w:val="20"/>
    </w:rPr>
  </w:style>
  <w:style w:type="paragraph" w:styleId="41">
    <w:name w:val="index 9"/>
    <w:basedOn w:val="1"/>
    <w:next w:val="1"/>
    <w:autoRedefine/>
    <w:qFormat/>
    <w:uiPriority w:val="0"/>
    <w:pPr>
      <w:ind w:left="1600" w:leftChars="1600"/>
    </w:pPr>
    <w:rPr>
      <w:szCs w:val="20"/>
    </w:rPr>
  </w:style>
  <w:style w:type="paragraph" w:styleId="42">
    <w:name w:val="toc 2"/>
    <w:basedOn w:val="1"/>
    <w:next w:val="1"/>
    <w:autoRedefine/>
    <w:qFormat/>
    <w:uiPriority w:val="39"/>
    <w:pPr>
      <w:tabs>
        <w:tab w:val="right" w:leader="dot" w:pos="9403"/>
      </w:tabs>
      <w:ind w:left="210"/>
      <w:jc w:val="left"/>
    </w:pPr>
    <w:rPr>
      <w:smallCaps/>
      <w:sz w:val="28"/>
      <w:szCs w:val="24"/>
    </w:rPr>
  </w:style>
  <w:style w:type="paragraph" w:styleId="43">
    <w:name w:val="toc 9"/>
    <w:basedOn w:val="1"/>
    <w:next w:val="1"/>
    <w:autoRedefine/>
    <w:qFormat/>
    <w:uiPriority w:val="0"/>
    <w:pPr>
      <w:ind w:left="1680"/>
      <w:jc w:val="left"/>
    </w:pPr>
    <w:rPr>
      <w:szCs w:val="21"/>
    </w:rPr>
  </w:style>
  <w:style w:type="paragraph" w:styleId="44">
    <w:name w:val="Body Text 2"/>
    <w:basedOn w:val="1"/>
    <w:link w:val="73"/>
    <w:autoRedefine/>
    <w:qFormat/>
    <w:uiPriority w:val="0"/>
    <w:rPr>
      <w:rFonts w:ascii="仿宋_GB2312" w:eastAsia="仿宋_GB2312" w:cs="宋体"/>
      <w:b/>
      <w:sz w:val="24"/>
    </w:rPr>
  </w:style>
  <w:style w:type="paragraph" w:styleId="45">
    <w:name w:val="Normal (Web)"/>
    <w:basedOn w:val="1"/>
    <w:next w:val="1"/>
    <w:autoRedefine/>
    <w:qFormat/>
    <w:uiPriority w:val="0"/>
    <w:pPr>
      <w:widowControl/>
      <w:spacing w:before="100" w:beforeAutospacing="1" w:after="100" w:afterAutospacing="1"/>
      <w:jc w:val="left"/>
    </w:pPr>
    <w:rPr>
      <w:rFonts w:ascii="宋体" w:hAnsi="宋体"/>
      <w:kern w:val="0"/>
      <w:sz w:val="24"/>
      <w:szCs w:val="24"/>
    </w:rPr>
  </w:style>
  <w:style w:type="paragraph" w:styleId="46">
    <w:name w:val="index 2"/>
    <w:basedOn w:val="1"/>
    <w:next w:val="1"/>
    <w:autoRedefine/>
    <w:qFormat/>
    <w:uiPriority w:val="0"/>
    <w:pPr>
      <w:ind w:left="200" w:leftChars="200"/>
    </w:pPr>
    <w:rPr>
      <w:szCs w:val="20"/>
    </w:rPr>
  </w:style>
  <w:style w:type="paragraph" w:styleId="47">
    <w:name w:val="annotation subject"/>
    <w:basedOn w:val="15"/>
    <w:next w:val="15"/>
    <w:link w:val="80"/>
    <w:autoRedefine/>
    <w:qFormat/>
    <w:uiPriority w:val="99"/>
    <w:rPr>
      <w:b/>
      <w:bCs/>
    </w:rPr>
  </w:style>
  <w:style w:type="paragraph" w:styleId="48">
    <w:name w:val="Body Text First Indent"/>
    <w:basedOn w:val="1"/>
    <w:link w:val="84"/>
    <w:autoRedefine/>
    <w:qFormat/>
    <w:uiPriority w:val="0"/>
    <w:pPr>
      <w:autoSpaceDE w:val="0"/>
      <w:autoSpaceDN w:val="0"/>
      <w:adjustRightInd w:val="0"/>
      <w:spacing w:line="360" w:lineRule="auto"/>
      <w:ind w:right="-24" w:rightChars="-10" w:firstLine="425" w:firstLineChars="225"/>
    </w:pPr>
    <w:rPr>
      <w:rFonts w:ascii="Arial" w:hAnsi="Arial" w:eastAsia="仿宋_GB2312" w:cs="Arial"/>
      <w:sz w:val="24"/>
      <w:szCs w:val="32"/>
    </w:rPr>
  </w:style>
  <w:style w:type="paragraph" w:styleId="49">
    <w:name w:val="Body Text First Indent 2"/>
    <w:basedOn w:val="19"/>
    <w:autoRedefine/>
    <w:unhideWhenUsed/>
    <w:qFormat/>
    <w:uiPriority w:val="99"/>
    <w:pPr>
      <w:ind w:firstLine="420" w:firstLineChars="200"/>
    </w:pPr>
    <w:rPr>
      <w:rFonts w:ascii="Times New Roman" w:eastAsia="宋体"/>
    </w:rPr>
  </w:style>
  <w:style w:type="table" w:styleId="51">
    <w:name w:val="Table Grid"/>
    <w:basedOn w:val="50"/>
    <w:autoRedefine/>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autoRedefine/>
    <w:qFormat/>
    <w:uiPriority w:val="0"/>
    <w:rPr>
      <w:b/>
      <w:bCs/>
    </w:rPr>
  </w:style>
  <w:style w:type="character" w:styleId="54">
    <w:name w:val="page number"/>
    <w:autoRedefine/>
    <w:qFormat/>
    <w:uiPriority w:val="0"/>
  </w:style>
  <w:style w:type="character" w:styleId="55">
    <w:name w:val="FollowedHyperlink"/>
    <w:autoRedefine/>
    <w:qFormat/>
    <w:uiPriority w:val="0"/>
    <w:rPr>
      <w:color w:val="800080"/>
      <w:u w:val="single"/>
    </w:rPr>
  </w:style>
  <w:style w:type="character" w:styleId="56">
    <w:name w:val="Emphasis"/>
    <w:autoRedefine/>
    <w:qFormat/>
    <w:uiPriority w:val="0"/>
    <w:rPr>
      <w:color w:val="CC0033"/>
    </w:rPr>
  </w:style>
  <w:style w:type="character" w:styleId="57">
    <w:name w:val="Hyperlink"/>
    <w:autoRedefine/>
    <w:qFormat/>
    <w:uiPriority w:val="99"/>
    <w:rPr>
      <w:color w:val="0000FF"/>
      <w:u w:val="single"/>
    </w:rPr>
  </w:style>
  <w:style w:type="character" w:styleId="58">
    <w:name w:val="annotation reference"/>
    <w:autoRedefine/>
    <w:qFormat/>
    <w:uiPriority w:val="99"/>
    <w:rPr>
      <w:sz w:val="21"/>
      <w:szCs w:val="21"/>
    </w:rPr>
  </w:style>
  <w:style w:type="character" w:styleId="59">
    <w:name w:val="footnote reference"/>
    <w:autoRedefine/>
    <w:qFormat/>
    <w:uiPriority w:val="0"/>
    <w:rPr>
      <w:vertAlign w:val="superscript"/>
    </w:rPr>
  </w:style>
  <w:style w:type="paragraph" w:customStyle="1" w:styleId="60">
    <w:name w:val="首行缩进"/>
    <w:basedOn w:val="1"/>
    <w:autoRedefine/>
    <w:qFormat/>
    <w:uiPriority w:val="99"/>
    <w:pPr>
      <w:spacing w:line="360" w:lineRule="auto"/>
      <w:ind w:firstLine="480" w:firstLineChars="200"/>
    </w:pPr>
    <w:rPr>
      <w:rFonts w:ascii="Calibri" w:hAnsi="Calibri"/>
      <w:sz w:val="24"/>
      <w:lang w:val="zh-CN"/>
    </w:rPr>
  </w:style>
  <w:style w:type="character" w:customStyle="1" w:styleId="61">
    <w:name w:val="页眉 Char"/>
    <w:basedOn w:val="52"/>
    <w:link w:val="32"/>
    <w:autoRedefine/>
    <w:qFormat/>
    <w:uiPriority w:val="0"/>
    <w:rPr>
      <w:sz w:val="18"/>
      <w:szCs w:val="18"/>
    </w:rPr>
  </w:style>
  <w:style w:type="character" w:customStyle="1" w:styleId="62">
    <w:name w:val="页脚 Char"/>
    <w:basedOn w:val="52"/>
    <w:link w:val="31"/>
    <w:autoRedefine/>
    <w:qFormat/>
    <w:uiPriority w:val="0"/>
    <w:rPr>
      <w:sz w:val="18"/>
      <w:szCs w:val="18"/>
    </w:rPr>
  </w:style>
  <w:style w:type="character" w:customStyle="1" w:styleId="63">
    <w:name w:val="标题 1 Char"/>
    <w:basedOn w:val="52"/>
    <w:link w:val="3"/>
    <w:autoRedefine/>
    <w:qFormat/>
    <w:uiPriority w:val="0"/>
    <w:rPr>
      <w:rFonts w:ascii="Times New Roman" w:hAnsi="Times New Roman" w:eastAsia="宋体" w:cs="Times New Roman"/>
      <w:b/>
      <w:bCs/>
      <w:kern w:val="44"/>
      <w:sz w:val="30"/>
      <w:szCs w:val="44"/>
    </w:rPr>
  </w:style>
  <w:style w:type="character" w:customStyle="1" w:styleId="64">
    <w:name w:val="标题 2 Char"/>
    <w:basedOn w:val="52"/>
    <w:link w:val="4"/>
    <w:autoRedefine/>
    <w:qFormat/>
    <w:uiPriority w:val="0"/>
    <w:rPr>
      <w:rFonts w:ascii="Arial" w:hAnsi="Arial" w:eastAsia="黑体" w:cs="Times New Roman"/>
      <w:b/>
      <w:bCs/>
      <w:sz w:val="32"/>
      <w:szCs w:val="32"/>
    </w:rPr>
  </w:style>
  <w:style w:type="character" w:customStyle="1" w:styleId="65">
    <w:name w:val="标题 3 Char"/>
    <w:basedOn w:val="52"/>
    <w:link w:val="2"/>
    <w:autoRedefine/>
    <w:qFormat/>
    <w:uiPriority w:val="0"/>
    <w:rPr>
      <w:rFonts w:ascii="宋体" w:hAnsi="Times New Roman" w:eastAsia="宋体" w:cs="Times New Roman"/>
      <w:b/>
      <w:bCs/>
      <w:sz w:val="32"/>
      <w:szCs w:val="32"/>
    </w:rPr>
  </w:style>
  <w:style w:type="character" w:customStyle="1" w:styleId="66">
    <w:name w:val="标题 4 Char"/>
    <w:basedOn w:val="52"/>
    <w:link w:val="5"/>
    <w:autoRedefine/>
    <w:qFormat/>
    <w:uiPriority w:val="0"/>
    <w:rPr>
      <w:rFonts w:ascii="Arial" w:hAnsi="Arial" w:eastAsia="黑体" w:cs="Times New Roman"/>
      <w:b/>
      <w:bCs/>
      <w:sz w:val="28"/>
      <w:szCs w:val="28"/>
    </w:rPr>
  </w:style>
  <w:style w:type="character" w:customStyle="1" w:styleId="67">
    <w:name w:val="标题 5 Char"/>
    <w:basedOn w:val="52"/>
    <w:link w:val="6"/>
    <w:autoRedefine/>
    <w:qFormat/>
    <w:uiPriority w:val="0"/>
    <w:rPr>
      <w:rFonts w:ascii="宋体" w:hAnsi="Arial" w:eastAsia="宋体" w:cs="Times New Roman"/>
      <w:bCs/>
      <w:sz w:val="28"/>
      <w:szCs w:val="20"/>
    </w:rPr>
  </w:style>
  <w:style w:type="character" w:customStyle="1" w:styleId="68">
    <w:name w:val="标题 6 Char"/>
    <w:basedOn w:val="52"/>
    <w:link w:val="7"/>
    <w:autoRedefine/>
    <w:qFormat/>
    <w:uiPriority w:val="0"/>
    <w:rPr>
      <w:rFonts w:ascii="宋体" w:hAnsi="宋体" w:eastAsia="宋体" w:cs="Times New Roman"/>
      <w:kern w:val="0"/>
      <w:sz w:val="28"/>
      <w:szCs w:val="20"/>
    </w:rPr>
  </w:style>
  <w:style w:type="character" w:customStyle="1" w:styleId="69">
    <w:name w:val="标题 7 Char"/>
    <w:basedOn w:val="52"/>
    <w:link w:val="8"/>
    <w:autoRedefine/>
    <w:qFormat/>
    <w:uiPriority w:val="0"/>
    <w:rPr>
      <w:rFonts w:ascii="Arial" w:hAnsi="Arial" w:eastAsia="仿宋_GB2312" w:cs="Times New Roman"/>
      <w:b/>
      <w:bCs/>
      <w:spacing w:val="-4"/>
      <w:sz w:val="24"/>
      <w:szCs w:val="24"/>
    </w:rPr>
  </w:style>
  <w:style w:type="character" w:customStyle="1" w:styleId="70">
    <w:name w:val="日期 Char"/>
    <w:link w:val="28"/>
    <w:autoRedefine/>
    <w:qFormat/>
    <w:uiPriority w:val="0"/>
    <w:rPr>
      <w:rFonts w:ascii="Times New Roman" w:hAnsi="Times New Roman"/>
      <w:b/>
      <w:sz w:val="28"/>
    </w:rPr>
  </w:style>
  <w:style w:type="character" w:customStyle="1" w:styleId="71">
    <w:name w:val="样式1 Char Char"/>
    <w:link w:val="72"/>
    <w:autoRedefine/>
    <w:qFormat/>
    <w:uiPriority w:val="0"/>
    <w:rPr>
      <w:rFonts w:ascii="宋体" w:hAnsi="宋体"/>
    </w:rPr>
  </w:style>
  <w:style w:type="paragraph" w:customStyle="1" w:styleId="72">
    <w:name w:val="样式1"/>
    <w:basedOn w:val="1"/>
    <w:link w:val="71"/>
    <w:autoRedefine/>
    <w:qFormat/>
    <w:uiPriority w:val="0"/>
    <w:pPr>
      <w:numPr>
        <w:ilvl w:val="0"/>
        <w:numId w:val="1"/>
      </w:numPr>
      <w:adjustRightInd w:val="0"/>
      <w:textAlignment w:val="baseline"/>
    </w:pPr>
    <w:rPr>
      <w:rFonts w:ascii="宋体" w:hAnsi="宋体" w:cs="宋体"/>
    </w:rPr>
  </w:style>
  <w:style w:type="character" w:customStyle="1" w:styleId="73">
    <w:name w:val="正文文本 2 Char"/>
    <w:link w:val="44"/>
    <w:autoRedefine/>
    <w:qFormat/>
    <w:uiPriority w:val="0"/>
    <w:rPr>
      <w:rFonts w:ascii="仿宋_GB2312" w:hAnsi="Times New Roman" w:eastAsia="仿宋_GB2312"/>
      <w:b/>
      <w:sz w:val="24"/>
    </w:rPr>
  </w:style>
  <w:style w:type="character" w:customStyle="1" w:styleId="74">
    <w:name w:val="纯文本 Char"/>
    <w:autoRedefine/>
    <w:qFormat/>
    <w:uiPriority w:val="99"/>
    <w:rPr>
      <w:rFonts w:ascii="宋体" w:hAnsi="Courier New" w:cs="Courier New"/>
      <w:kern w:val="2"/>
      <w:sz w:val="21"/>
      <w:szCs w:val="21"/>
    </w:rPr>
  </w:style>
  <w:style w:type="character" w:customStyle="1" w:styleId="75">
    <w:name w:val="纯文本 Char1"/>
    <w:link w:val="25"/>
    <w:autoRedefine/>
    <w:qFormat/>
    <w:uiPriority w:val="0"/>
    <w:rPr>
      <w:rFonts w:ascii="宋体" w:hAnsi="Courier New"/>
    </w:rPr>
  </w:style>
  <w:style w:type="character" w:customStyle="1" w:styleId="76">
    <w:name w:val="批注框文本 Char"/>
    <w:link w:val="30"/>
    <w:autoRedefine/>
    <w:qFormat/>
    <w:uiPriority w:val="0"/>
    <w:rPr>
      <w:rFonts w:ascii="Times New Roman" w:hAnsi="Times New Roman"/>
      <w:sz w:val="18"/>
      <w:szCs w:val="18"/>
    </w:rPr>
  </w:style>
  <w:style w:type="character" w:customStyle="1" w:styleId="77">
    <w:name w:val="正文文本 3 Char"/>
    <w:link w:val="17"/>
    <w:autoRedefine/>
    <w:qFormat/>
    <w:uiPriority w:val="0"/>
    <w:rPr>
      <w:rFonts w:ascii="黑体" w:hAnsi="Arial" w:eastAsia="黑体"/>
      <w:b/>
      <w:sz w:val="28"/>
    </w:rPr>
  </w:style>
  <w:style w:type="character" w:customStyle="1" w:styleId="78">
    <w:name w:val="正文文本 Char"/>
    <w:autoRedefine/>
    <w:qFormat/>
    <w:uiPriority w:val="0"/>
    <w:rPr>
      <w:rFonts w:ascii="宋体" w:hAnsi="Arial"/>
      <w:kern w:val="2"/>
      <w:sz w:val="28"/>
    </w:rPr>
  </w:style>
  <w:style w:type="character" w:customStyle="1" w:styleId="79">
    <w:name w:val="正文文本缩进 Char"/>
    <w:link w:val="19"/>
    <w:autoRedefine/>
    <w:qFormat/>
    <w:uiPriority w:val="0"/>
    <w:rPr>
      <w:rFonts w:ascii="楷体_GB2312" w:hAnsi="Times New Roman" w:eastAsia="楷体_GB2312"/>
      <w:sz w:val="32"/>
    </w:rPr>
  </w:style>
  <w:style w:type="character" w:customStyle="1" w:styleId="80">
    <w:name w:val="批注主题 Char"/>
    <w:link w:val="47"/>
    <w:autoRedefine/>
    <w:qFormat/>
    <w:uiPriority w:val="99"/>
    <w:rPr>
      <w:rFonts w:ascii="Times New Roman" w:hAnsi="Times New Roman"/>
      <w:b/>
      <w:bCs/>
    </w:rPr>
  </w:style>
  <w:style w:type="character" w:customStyle="1" w:styleId="81">
    <w:name w:val="批注文字 Char"/>
    <w:link w:val="15"/>
    <w:autoRedefine/>
    <w:qFormat/>
    <w:uiPriority w:val="99"/>
    <w:rPr>
      <w:rFonts w:ascii="Times New Roman" w:hAnsi="Times New Roman"/>
    </w:rPr>
  </w:style>
  <w:style w:type="character" w:customStyle="1" w:styleId="82">
    <w:name w:val="文档结构图 Char"/>
    <w:link w:val="13"/>
    <w:autoRedefine/>
    <w:qFormat/>
    <w:uiPriority w:val="0"/>
    <w:rPr>
      <w:rFonts w:ascii="Times New Roman" w:hAnsi="Times New Roman"/>
      <w:shd w:val="clear" w:color="auto" w:fill="000080"/>
    </w:rPr>
  </w:style>
  <w:style w:type="character" w:customStyle="1" w:styleId="83">
    <w:name w:val="正文文本缩进 3 Char"/>
    <w:link w:val="39"/>
    <w:autoRedefine/>
    <w:qFormat/>
    <w:uiPriority w:val="0"/>
    <w:rPr>
      <w:rFonts w:ascii="仿宋_GB2312" w:hAnsi="Arial" w:eastAsia="仿宋_GB2312"/>
      <w:color w:val="000000"/>
      <w:sz w:val="30"/>
    </w:rPr>
  </w:style>
  <w:style w:type="character" w:customStyle="1" w:styleId="84">
    <w:name w:val="正文首行缩进 Char"/>
    <w:link w:val="48"/>
    <w:autoRedefine/>
    <w:qFormat/>
    <w:uiPriority w:val="0"/>
    <w:rPr>
      <w:rFonts w:ascii="Arial" w:hAnsi="Arial" w:eastAsia="仿宋_GB2312" w:cs="Arial"/>
      <w:sz w:val="24"/>
      <w:szCs w:val="32"/>
    </w:rPr>
  </w:style>
  <w:style w:type="character" w:customStyle="1" w:styleId="85">
    <w:name w:val="正文文本缩进 2 Char"/>
    <w:link w:val="29"/>
    <w:autoRedefine/>
    <w:qFormat/>
    <w:uiPriority w:val="0"/>
    <w:rPr>
      <w:rFonts w:ascii="Arial" w:hAnsi="Arial" w:eastAsia="仿宋_GB2312"/>
      <w:sz w:val="32"/>
    </w:rPr>
  </w:style>
  <w:style w:type="character" w:customStyle="1" w:styleId="86">
    <w:name w:val="文档结构图 Char1"/>
    <w:basedOn w:val="52"/>
    <w:autoRedefine/>
    <w:qFormat/>
    <w:uiPriority w:val="99"/>
    <w:rPr>
      <w:rFonts w:ascii="宋体" w:hAnsi="Times New Roman" w:eastAsia="宋体" w:cs="Times New Roman"/>
      <w:sz w:val="18"/>
      <w:szCs w:val="18"/>
    </w:rPr>
  </w:style>
  <w:style w:type="character" w:customStyle="1" w:styleId="87">
    <w:name w:val="批注文字 Char1"/>
    <w:basedOn w:val="52"/>
    <w:autoRedefine/>
    <w:qFormat/>
    <w:uiPriority w:val="99"/>
    <w:rPr>
      <w:rFonts w:ascii="Times New Roman" w:hAnsi="Times New Roman" w:eastAsia="宋体" w:cs="Times New Roman"/>
    </w:rPr>
  </w:style>
  <w:style w:type="character" w:customStyle="1" w:styleId="88">
    <w:name w:val="批注主题 Char1"/>
    <w:basedOn w:val="87"/>
    <w:autoRedefine/>
    <w:qFormat/>
    <w:uiPriority w:val="99"/>
    <w:rPr>
      <w:rFonts w:ascii="Times New Roman" w:hAnsi="Times New Roman" w:eastAsia="宋体" w:cs="Times New Roman"/>
      <w:b/>
      <w:bCs/>
    </w:rPr>
  </w:style>
  <w:style w:type="character" w:customStyle="1" w:styleId="89">
    <w:name w:val="正文文本 2 Char1"/>
    <w:basedOn w:val="52"/>
    <w:autoRedefine/>
    <w:qFormat/>
    <w:uiPriority w:val="99"/>
    <w:rPr>
      <w:rFonts w:ascii="Times New Roman" w:hAnsi="Times New Roman" w:eastAsia="宋体" w:cs="Times New Roman"/>
    </w:rPr>
  </w:style>
  <w:style w:type="character" w:customStyle="1" w:styleId="90">
    <w:name w:val="批注框文本 Char1"/>
    <w:basedOn w:val="52"/>
    <w:autoRedefine/>
    <w:qFormat/>
    <w:uiPriority w:val="99"/>
    <w:rPr>
      <w:rFonts w:ascii="Times New Roman" w:hAnsi="Times New Roman" w:eastAsia="宋体" w:cs="Times New Roman"/>
      <w:sz w:val="18"/>
      <w:szCs w:val="18"/>
    </w:rPr>
  </w:style>
  <w:style w:type="character" w:customStyle="1" w:styleId="91">
    <w:name w:val="正文文本缩进 Char1"/>
    <w:basedOn w:val="52"/>
    <w:autoRedefine/>
    <w:qFormat/>
    <w:uiPriority w:val="99"/>
    <w:rPr>
      <w:rFonts w:ascii="Times New Roman" w:hAnsi="Times New Roman" w:eastAsia="宋体" w:cs="Times New Roman"/>
    </w:rPr>
  </w:style>
  <w:style w:type="character" w:customStyle="1" w:styleId="92">
    <w:name w:val="正文文本 Char1"/>
    <w:basedOn w:val="52"/>
    <w:link w:val="18"/>
    <w:autoRedefine/>
    <w:qFormat/>
    <w:uiPriority w:val="0"/>
    <w:rPr>
      <w:rFonts w:ascii="Times New Roman" w:hAnsi="Times New Roman" w:eastAsia="宋体" w:cs="Times New Roman"/>
    </w:rPr>
  </w:style>
  <w:style w:type="character" w:customStyle="1" w:styleId="93">
    <w:name w:val="正文首行缩进 Char1"/>
    <w:basedOn w:val="92"/>
    <w:autoRedefine/>
    <w:qFormat/>
    <w:uiPriority w:val="99"/>
    <w:rPr>
      <w:rFonts w:ascii="Times New Roman" w:hAnsi="Times New Roman" w:eastAsia="宋体" w:cs="Times New Roman"/>
    </w:rPr>
  </w:style>
  <w:style w:type="character" w:customStyle="1" w:styleId="94">
    <w:name w:val="日期 Char1"/>
    <w:basedOn w:val="52"/>
    <w:autoRedefine/>
    <w:qFormat/>
    <w:uiPriority w:val="99"/>
    <w:rPr>
      <w:rFonts w:ascii="Times New Roman" w:hAnsi="Times New Roman" w:eastAsia="宋体" w:cs="Times New Roman"/>
    </w:rPr>
  </w:style>
  <w:style w:type="character" w:customStyle="1" w:styleId="95">
    <w:name w:val="正文文本缩进 2 Char1"/>
    <w:basedOn w:val="52"/>
    <w:autoRedefine/>
    <w:qFormat/>
    <w:uiPriority w:val="99"/>
    <w:rPr>
      <w:rFonts w:ascii="Times New Roman" w:hAnsi="Times New Roman" w:eastAsia="宋体" w:cs="Times New Roman"/>
    </w:rPr>
  </w:style>
  <w:style w:type="character" w:customStyle="1" w:styleId="96">
    <w:name w:val="正文文本缩进 3 Char1"/>
    <w:basedOn w:val="52"/>
    <w:autoRedefine/>
    <w:qFormat/>
    <w:uiPriority w:val="99"/>
    <w:rPr>
      <w:rFonts w:ascii="Times New Roman" w:hAnsi="Times New Roman" w:eastAsia="宋体" w:cs="Times New Roman"/>
      <w:sz w:val="16"/>
      <w:szCs w:val="16"/>
    </w:rPr>
  </w:style>
  <w:style w:type="character" w:customStyle="1" w:styleId="97">
    <w:name w:val="正文文本 3 Char1"/>
    <w:basedOn w:val="52"/>
    <w:autoRedefine/>
    <w:qFormat/>
    <w:uiPriority w:val="99"/>
    <w:rPr>
      <w:rFonts w:ascii="Times New Roman" w:hAnsi="Times New Roman" w:eastAsia="宋体" w:cs="Times New Roman"/>
      <w:sz w:val="16"/>
      <w:szCs w:val="16"/>
    </w:rPr>
  </w:style>
  <w:style w:type="character" w:customStyle="1" w:styleId="98">
    <w:name w:val="纯文本 Char2"/>
    <w:basedOn w:val="52"/>
    <w:autoRedefine/>
    <w:qFormat/>
    <w:uiPriority w:val="99"/>
    <w:rPr>
      <w:rFonts w:ascii="宋体" w:hAnsi="Courier New" w:eastAsia="宋体" w:cs="Courier New"/>
      <w:szCs w:val="21"/>
    </w:rPr>
  </w:style>
  <w:style w:type="paragraph" w:customStyle="1" w:styleId="99">
    <w:name w:val="基本文字 Char"/>
    <w:basedOn w:val="1"/>
    <w:autoRedefine/>
    <w:qFormat/>
    <w:uiPriority w:val="0"/>
    <w:pPr>
      <w:spacing w:before="156" w:line="400" w:lineRule="atLeast"/>
      <w:ind w:firstLine="540" w:firstLineChars="225"/>
    </w:pPr>
    <w:rPr>
      <w:sz w:val="24"/>
      <w:szCs w:val="20"/>
    </w:rPr>
  </w:style>
  <w:style w:type="paragraph" w:customStyle="1" w:styleId="100">
    <w:name w:val="xl31"/>
    <w:basedOn w:val="1"/>
    <w:autoRedefine/>
    <w:qFormat/>
    <w:uiPriority w:val="0"/>
    <w:pPr>
      <w:widowControl/>
      <w:spacing w:before="100" w:beforeAutospacing="1" w:after="100" w:afterAutospacing="1"/>
      <w:jc w:val="center"/>
    </w:pPr>
    <w:rPr>
      <w:rFonts w:ascii="宋体" w:hAnsi="宋体"/>
      <w:b/>
      <w:bCs/>
      <w:kern w:val="0"/>
      <w:sz w:val="28"/>
      <w:szCs w:val="28"/>
    </w:rPr>
  </w:style>
  <w:style w:type="paragraph" w:customStyle="1" w:styleId="101">
    <w:name w:val="Char Char Char Char Char Char Char1 Char"/>
    <w:basedOn w:val="1"/>
    <w:autoRedefine/>
    <w:qFormat/>
    <w:uiPriority w:val="0"/>
    <w:rPr>
      <w:rFonts w:ascii="Tahoma" w:hAnsi="Tahoma"/>
      <w:sz w:val="24"/>
      <w:szCs w:val="20"/>
    </w:rPr>
  </w:style>
  <w:style w:type="paragraph" w:customStyle="1" w:styleId="102">
    <w:name w:val="正文_0"/>
    <w:autoRedefine/>
    <w:qFormat/>
    <w:uiPriority w:val="0"/>
    <w:pPr>
      <w:widowControl w:val="0"/>
      <w:jc w:val="both"/>
    </w:pPr>
    <w:rPr>
      <w:rFonts w:ascii="Tahoma" w:hAnsi="Tahoma" w:eastAsia="宋体" w:cs="Tahoma"/>
      <w:kern w:val="2"/>
      <w:sz w:val="21"/>
      <w:szCs w:val="22"/>
      <w:lang w:val="en-US" w:eastAsia="zh-CN" w:bidi="ar-SA"/>
    </w:rPr>
  </w:style>
  <w:style w:type="paragraph" w:customStyle="1" w:styleId="103">
    <w:name w:val="二级标题"/>
    <w:basedOn w:val="1"/>
    <w:next w:val="104"/>
    <w:autoRedefine/>
    <w:qFormat/>
    <w:uiPriority w:val="0"/>
    <w:pPr>
      <w:numPr>
        <w:ilvl w:val="0"/>
        <w:numId w:val="2"/>
      </w:numPr>
      <w:tabs>
        <w:tab w:val="clear" w:pos="425"/>
      </w:tabs>
      <w:ind w:left="992" w:hanging="567"/>
      <w:outlineLvl w:val="1"/>
    </w:pPr>
    <w:rPr>
      <w:rFonts w:ascii="黑体" w:eastAsia="黑体"/>
      <w:sz w:val="28"/>
      <w:szCs w:val="24"/>
    </w:rPr>
  </w:style>
  <w:style w:type="paragraph" w:customStyle="1" w:styleId="104">
    <w:name w:val="文章正文"/>
    <w:basedOn w:val="1"/>
    <w:autoRedefine/>
    <w:qFormat/>
    <w:uiPriority w:val="0"/>
    <w:pPr>
      <w:numPr>
        <w:ilvl w:val="1"/>
        <w:numId w:val="2"/>
      </w:numPr>
      <w:spacing w:beforeLines="50" w:afterLines="50" w:line="320" w:lineRule="exact"/>
      <w:ind w:left="0" w:firstLine="200" w:firstLineChars="200"/>
    </w:pPr>
    <w:rPr>
      <w:rFonts w:ascii="仿宋_GB2312" w:eastAsia="仿宋_GB2312"/>
      <w:sz w:val="28"/>
      <w:szCs w:val="24"/>
    </w:rPr>
  </w:style>
  <w:style w:type="paragraph" w:customStyle="1" w:styleId="105">
    <w:name w:val="p0"/>
    <w:basedOn w:val="1"/>
    <w:autoRedefine/>
    <w:qFormat/>
    <w:uiPriority w:val="0"/>
    <w:pPr>
      <w:widowControl/>
    </w:pPr>
    <w:rPr>
      <w:kern w:val="0"/>
      <w:szCs w:val="21"/>
    </w:rPr>
  </w:style>
  <w:style w:type="paragraph" w:customStyle="1" w:styleId="106">
    <w:name w:val="Char"/>
    <w:basedOn w:val="1"/>
    <w:autoRedefine/>
    <w:qFormat/>
    <w:uiPriority w:val="0"/>
    <w:rPr>
      <w:rFonts w:ascii="Tahoma" w:hAnsi="Tahoma"/>
      <w:sz w:val="24"/>
      <w:szCs w:val="20"/>
    </w:rPr>
  </w:style>
  <w:style w:type="paragraph" w:customStyle="1" w:styleId="107">
    <w:name w:val="正文（缩进）"/>
    <w:basedOn w:val="1"/>
    <w:autoRedefine/>
    <w:qFormat/>
    <w:uiPriority w:val="0"/>
    <w:pPr>
      <w:widowControl/>
      <w:spacing w:before="156" w:after="156"/>
      <w:ind w:firstLine="480" w:firstLineChars="200"/>
      <w:jc w:val="left"/>
    </w:pPr>
    <w:rPr>
      <w:rFonts w:ascii="仿宋_GB2312" w:eastAsia="仿宋_GB2312"/>
      <w:kern w:val="0"/>
      <w:sz w:val="24"/>
      <w:szCs w:val="24"/>
    </w:rPr>
  </w:style>
  <w:style w:type="paragraph" w:customStyle="1" w:styleId="108">
    <w:name w:val="font8"/>
    <w:basedOn w:val="1"/>
    <w:autoRedefine/>
    <w:qFormat/>
    <w:uiPriority w:val="0"/>
    <w:pPr>
      <w:widowControl/>
      <w:spacing w:before="100" w:beforeAutospacing="1" w:after="100" w:afterAutospacing="1"/>
      <w:jc w:val="left"/>
    </w:pPr>
    <w:rPr>
      <w:rFonts w:hint="eastAsia" w:ascii="宋体" w:hAnsi="宋体"/>
      <w:color w:val="000000"/>
      <w:kern w:val="0"/>
      <w:sz w:val="32"/>
      <w:szCs w:val="32"/>
    </w:rPr>
  </w:style>
  <w:style w:type="paragraph" w:customStyle="1" w:styleId="109">
    <w:name w:val="font9"/>
    <w:basedOn w:val="1"/>
    <w:autoRedefine/>
    <w:qFormat/>
    <w:uiPriority w:val="0"/>
    <w:pPr>
      <w:widowControl/>
      <w:spacing w:before="100" w:beforeAutospacing="1" w:after="100" w:afterAutospacing="1"/>
      <w:jc w:val="left"/>
    </w:pPr>
    <w:rPr>
      <w:rFonts w:hint="eastAsia" w:ascii="幼圆" w:hAnsi="宋体" w:eastAsia="幼圆"/>
      <w:kern w:val="0"/>
      <w:sz w:val="32"/>
      <w:szCs w:val="32"/>
    </w:rPr>
  </w:style>
  <w:style w:type="paragraph" w:customStyle="1" w:styleId="110">
    <w:name w:val="font5"/>
    <w:basedOn w:val="1"/>
    <w:autoRedefine/>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1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32"/>
      <w:szCs w:val="32"/>
    </w:rPr>
  </w:style>
  <w:style w:type="paragraph" w:customStyle="1" w:styleId="112">
    <w:name w:val="Char Char Char Char"/>
    <w:basedOn w:val="1"/>
    <w:autoRedefine/>
    <w:qFormat/>
    <w:uiPriority w:val="0"/>
    <w:pPr>
      <w:widowControl/>
      <w:spacing w:after="160" w:line="240" w:lineRule="exact"/>
      <w:jc w:val="left"/>
    </w:pPr>
    <w:rPr>
      <w:kern w:val="0"/>
      <w:sz w:val="24"/>
      <w:szCs w:val="24"/>
    </w:rPr>
  </w:style>
  <w:style w:type="paragraph" w:customStyle="1" w:styleId="11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幼圆" w:hAnsi="宋体" w:eastAsia="幼圆"/>
      <w:kern w:val="0"/>
      <w:sz w:val="32"/>
      <w:szCs w:val="32"/>
    </w:rPr>
  </w:style>
  <w:style w:type="paragraph" w:customStyle="1" w:styleId="114">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32"/>
      <w:szCs w:val="32"/>
    </w:rPr>
  </w:style>
  <w:style w:type="paragraph" w:customStyle="1" w:styleId="115">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幼圆" w:hAnsi="宋体" w:eastAsia="幼圆"/>
      <w:kern w:val="0"/>
      <w:sz w:val="32"/>
      <w:szCs w:val="32"/>
    </w:rPr>
  </w:style>
  <w:style w:type="paragraph" w:customStyle="1" w:styleId="116">
    <w:name w:val="font7"/>
    <w:basedOn w:val="1"/>
    <w:autoRedefine/>
    <w:qFormat/>
    <w:uiPriority w:val="0"/>
    <w:pPr>
      <w:widowControl/>
      <w:spacing w:before="100" w:beforeAutospacing="1" w:after="100" w:afterAutospacing="1"/>
      <w:jc w:val="left"/>
    </w:pPr>
    <w:rPr>
      <w:rFonts w:hint="eastAsia" w:ascii="幼圆" w:hAnsi="宋体" w:eastAsia="幼圆"/>
      <w:kern w:val="0"/>
      <w:sz w:val="32"/>
      <w:szCs w:val="32"/>
    </w:rPr>
  </w:style>
  <w:style w:type="paragraph" w:customStyle="1" w:styleId="117">
    <w:name w:val="font6"/>
    <w:basedOn w:val="1"/>
    <w:autoRedefine/>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18">
    <w:name w:val="D&amp;L"/>
    <w:basedOn w:val="32"/>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9">
    <w:name w:val="一级标题"/>
    <w:basedOn w:val="1"/>
    <w:next w:val="103"/>
    <w:autoRedefine/>
    <w:qFormat/>
    <w:uiPriority w:val="0"/>
    <w:pPr>
      <w:numPr>
        <w:ilvl w:val="2"/>
        <w:numId w:val="2"/>
      </w:numPr>
      <w:tabs>
        <w:tab w:val="left" w:pos="425"/>
      </w:tabs>
      <w:spacing w:afterLines="100"/>
      <w:ind w:left="850" w:hanging="425"/>
      <w:outlineLvl w:val="0"/>
    </w:pPr>
    <w:rPr>
      <w:rFonts w:ascii="黑体" w:eastAsia="黑体"/>
      <w:sz w:val="30"/>
      <w:szCs w:val="28"/>
    </w:rPr>
  </w:style>
  <w:style w:type="paragraph" w:customStyle="1" w:styleId="120">
    <w:name w:val="SUR-需求定义-第4级"/>
    <w:basedOn w:val="5"/>
    <w:next w:val="1"/>
    <w:autoRedefine/>
    <w:qFormat/>
    <w:uiPriority w:val="0"/>
    <w:pPr>
      <w:numPr>
        <w:ilvl w:val="3"/>
        <w:numId w:val="3"/>
      </w:numPr>
      <w:tabs>
        <w:tab w:val="clear" w:pos="2934"/>
      </w:tabs>
      <w:spacing w:before="0" w:after="0"/>
      <w:ind w:left="-283" w:firstLine="283"/>
      <w:jc w:val="left"/>
    </w:pPr>
    <w:rPr>
      <w:rFonts w:cs="Arial"/>
      <w:b w:val="0"/>
      <w:color w:val="0000FF"/>
      <w:sz w:val="24"/>
      <w:szCs w:val="24"/>
    </w:rPr>
  </w:style>
  <w:style w:type="paragraph" w:styleId="121">
    <w:name w:val="List Paragraph"/>
    <w:basedOn w:val="1"/>
    <w:autoRedefine/>
    <w:qFormat/>
    <w:uiPriority w:val="34"/>
    <w:pPr>
      <w:ind w:firstLine="420" w:firstLineChars="200"/>
    </w:pPr>
  </w:style>
  <w:style w:type="character" w:customStyle="1" w:styleId="122">
    <w:name w:val="font91"/>
    <w:basedOn w:val="52"/>
    <w:autoRedefine/>
    <w:qFormat/>
    <w:uiPriority w:val="0"/>
    <w:rPr>
      <w:rFonts w:hint="eastAsia" w:ascii="宋体" w:hAnsi="宋体" w:eastAsia="宋体" w:cs="宋体"/>
      <w:color w:val="000000"/>
      <w:sz w:val="18"/>
      <w:szCs w:val="18"/>
      <w:u w:val="none"/>
    </w:rPr>
  </w:style>
  <w:style w:type="character" w:customStyle="1" w:styleId="123">
    <w:name w:val="font61"/>
    <w:basedOn w:val="52"/>
    <w:autoRedefine/>
    <w:qFormat/>
    <w:uiPriority w:val="0"/>
    <w:rPr>
      <w:rFonts w:hint="default" w:ascii="Tahoma" w:hAnsi="Tahoma" w:eastAsia="Tahoma" w:cs="Tahoma"/>
      <w:color w:val="000000"/>
      <w:sz w:val="18"/>
      <w:szCs w:val="18"/>
      <w:u w:val="none"/>
    </w:rPr>
  </w:style>
  <w:style w:type="character" w:customStyle="1" w:styleId="124">
    <w:name w:val="font01"/>
    <w:basedOn w:val="52"/>
    <w:autoRedefine/>
    <w:qFormat/>
    <w:uiPriority w:val="0"/>
    <w:rPr>
      <w:rFonts w:hint="default" w:ascii="Tahoma" w:hAnsi="Tahoma" w:eastAsia="Tahoma" w:cs="Tahoma"/>
      <w:color w:val="000000"/>
      <w:sz w:val="18"/>
      <w:szCs w:val="18"/>
      <w:u w:val="none"/>
    </w:rPr>
  </w:style>
  <w:style w:type="character" w:customStyle="1" w:styleId="125">
    <w:name w:val="font11"/>
    <w:basedOn w:val="52"/>
    <w:autoRedefine/>
    <w:qFormat/>
    <w:uiPriority w:val="0"/>
    <w:rPr>
      <w:rFonts w:hint="eastAsia" w:ascii="宋体" w:hAnsi="宋体" w:eastAsia="宋体" w:cs="宋体"/>
      <w:color w:val="000000"/>
      <w:sz w:val="18"/>
      <w:szCs w:val="18"/>
      <w:u w:val="none"/>
    </w:rPr>
  </w:style>
  <w:style w:type="character" w:customStyle="1" w:styleId="126">
    <w:name w:val="font21"/>
    <w:basedOn w:val="52"/>
    <w:autoRedefine/>
    <w:qFormat/>
    <w:uiPriority w:val="0"/>
    <w:rPr>
      <w:rFonts w:hint="eastAsia" w:ascii="宋体" w:hAnsi="宋体" w:eastAsia="宋体" w:cs="宋体"/>
      <w:color w:val="000000"/>
      <w:sz w:val="21"/>
      <w:szCs w:val="21"/>
      <w:u w:val="none"/>
    </w:rPr>
  </w:style>
  <w:style w:type="character" w:customStyle="1" w:styleId="127">
    <w:name w:val="font51"/>
    <w:basedOn w:val="52"/>
    <w:autoRedefine/>
    <w:qFormat/>
    <w:uiPriority w:val="0"/>
    <w:rPr>
      <w:rFonts w:hint="eastAsia" w:ascii="仿宋" w:hAnsi="仿宋" w:eastAsia="仿宋" w:cs="仿宋"/>
      <w:color w:val="000000"/>
      <w:sz w:val="22"/>
      <w:szCs w:val="22"/>
      <w:u w:val="none"/>
    </w:rPr>
  </w:style>
  <w:style w:type="character" w:customStyle="1" w:styleId="128">
    <w:name w:val="font41"/>
    <w:basedOn w:val="52"/>
    <w:autoRedefine/>
    <w:qFormat/>
    <w:uiPriority w:val="0"/>
    <w:rPr>
      <w:rFonts w:hint="eastAsia" w:ascii="仿宋" w:hAnsi="仿宋" w:eastAsia="仿宋" w:cs="仿宋"/>
      <w:color w:val="000000"/>
      <w:sz w:val="22"/>
      <w:szCs w:val="22"/>
      <w:u w:val="none"/>
    </w:rPr>
  </w:style>
  <w:style w:type="character" w:customStyle="1" w:styleId="129">
    <w:name w:val="font31"/>
    <w:basedOn w:val="52"/>
    <w:autoRedefine/>
    <w:qFormat/>
    <w:uiPriority w:val="0"/>
    <w:rPr>
      <w:rFonts w:hint="eastAsia" w:ascii="宋体" w:hAnsi="宋体" w:eastAsia="宋体" w:cs="宋体"/>
      <w:color w:val="000000"/>
      <w:sz w:val="22"/>
      <w:szCs w:val="22"/>
      <w:u w:val="none"/>
    </w:rPr>
  </w:style>
  <w:style w:type="paragraph" w:customStyle="1" w:styleId="130">
    <w:name w:val="_Style 3"/>
    <w:basedOn w:val="3"/>
    <w:next w:val="1"/>
    <w:autoRedefine/>
    <w:qFormat/>
    <w:uiPriority w:val="0"/>
    <w:pPr>
      <w:widowControl/>
      <w:spacing w:before="480" w:after="0" w:line="276" w:lineRule="auto"/>
      <w:jc w:val="left"/>
      <w:outlineLvl w:val="9"/>
    </w:pPr>
    <w:rPr>
      <w:rFonts w:ascii="Cambria" w:hAnsi="Cambria"/>
      <w:color w:val="365F91"/>
      <w:kern w:val="0"/>
      <w:sz w:val="28"/>
    </w:rPr>
  </w:style>
  <w:style w:type="paragraph" w:customStyle="1" w:styleId="131">
    <w:name w:val="正文_3"/>
    <w:autoRedefine/>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pn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AAF3B8-C7E4-42D2-B070-56C0C171A13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66</Pages>
  <Words>24554</Words>
  <Characters>26217</Characters>
  <Lines>257</Lines>
  <Paragraphs>72</Paragraphs>
  <TotalTime>57</TotalTime>
  <ScaleCrop>false</ScaleCrop>
  <LinksUpToDate>false</LinksUpToDate>
  <CharactersWithSpaces>29071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2019-11-12T07:27:00Z</dcterms:created>
  <dc:creator>李强</dc:creator>
  <cp:lastModifiedBy>吴双宇</cp:lastModifiedBy>
  <cp:lastPrinted>2023-05-04T03:24:00Z</cp:lastPrinted>
  <dcterms:modified xsi:type="dcterms:W3CDTF">2024-07-19T03:39:21Z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C0C2DAB14C2D4F53A6748C4A9D125EBE_13</vt:lpwstr>
  </property>
</Properties>
</file>